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4E" w:rsidRPr="00E7727C" w:rsidRDefault="003C0BB6" w:rsidP="00E7727C">
      <w:pPr>
        <w:pStyle w:val="Antrat1"/>
      </w:pPr>
      <w:r>
        <w:rPr>
          <w:lang w:val="ru-RU"/>
        </w:rPr>
        <w:t xml:space="preserve">                                        </w:t>
      </w:r>
      <w:r w:rsidR="00E7727C">
        <w:rPr>
          <w:lang w:val="ru-RU"/>
        </w:rPr>
        <w:t xml:space="preserve">        </w:t>
      </w:r>
      <w:r w:rsidRPr="00E7727C">
        <w:t>Добрый день, ЕГУ!</w:t>
      </w:r>
    </w:p>
    <w:p w:rsidR="003C0BB6" w:rsidRDefault="003C0BB6" w:rsidP="003C0BB6">
      <w:pPr>
        <w:rPr>
          <w:sz w:val="36"/>
          <w:szCs w:val="36"/>
          <w:lang w:val="ru-RU"/>
        </w:rPr>
      </w:pPr>
    </w:p>
    <w:p w:rsidR="003C0BB6" w:rsidRDefault="003C0BB6" w:rsidP="003C0BB6">
      <w:pPr>
        <w:rPr>
          <w:sz w:val="28"/>
          <w:szCs w:val="28"/>
          <w:lang w:val="ru-RU"/>
        </w:rPr>
      </w:pPr>
      <w:r>
        <w:rPr>
          <w:sz w:val="36"/>
          <w:szCs w:val="36"/>
          <w:lang w:val="ru-RU"/>
        </w:rPr>
        <w:t xml:space="preserve">         </w:t>
      </w:r>
      <w:r>
        <w:rPr>
          <w:sz w:val="28"/>
          <w:szCs w:val="28"/>
          <w:lang w:val="ru-RU"/>
        </w:rPr>
        <w:t>Меня зовут Кирилл! Я</w:t>
      </w:r>
      <w:r w:rsidRPr="003C0BB6">
        <w:rPr>
          <w:sz w:val="28"/>
          <w:szCs w:val="28"/>
          <w:lang w:val="ru-RU"/>
        </w:rPr>
        <w:t xml:space="preserve"> украинец проживающий больше года в Литве.</w:t>
      </w:r>
      <w:r>
        <w:rPr>
          <w:sz w:val="28"/>
          <w:szCs w:val="28"/>
          <w:lang w:val="ru-RU"/>
        </w:rPr>
        <w:t xml:space="preserve">  Окончил здесь гимназию и успешно сдал экзамены, мне легко дается адаптация в новой стране и полностью новой среде. </w:t>
      </w:r>
      <w:r w:rsidR="00AB6CDE">
        <w:rPr>
          <w:sz w:val="28"/>
          <w:szCs w:val="28"/>
          <w:lang w:val="ru-RU"/>
        </w:rPr>
        <w:t>Мне очень нравится Литва, но еще больше мне нравится сердце этой страны – Вильнюс! Город в котором я мечтаю учиться и жить!</w:t>
      </w:r>
    </w:p>
    <w:p w:rsidR="00AB6CDE" w:rsidRDefault="00AB6CDE" w:rsidP="003C0BB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Почему я хочу учиться именно в ЕГУ? О вашем университете я узнал гуляя первый раз по Вильнюсу, мне о вас рассказал гид. </w:t>
      </w:r>
      <w:r w:rsidRPr="00274A80">
        <w:rPr>
          <w:b/>
          <w:sz w:val="28"/>
          <w:szCs w:val="28"/>
          <w:lang w:val="ru-RU"/>
        </w:rPr>
        <w:t>Тогда я и начал полностью изучать ваши программы и миссии</w:t>
      </w:r>
      <w:r>
        <w:rPr>
          <w:sz w:val="28"/>
          <w:szCs w:val="28"/>
          <w:lang w:val="ru-RU"/>
        </w:rPr>
        <w:t xml:space="preserve">. Мне очень нравится как вы ведете внешнюю политику университета, все мероприятия в которых активно берут участия учащиеся. </w:t>
      </w:r>
      <w:r w:rsidRPr="00274A80">
        <w:rPr>
          <w:b/>
          <w:sz w:val="28"/>
          <w:szCs w:val="28"/>
          <w:lang w:val="ru-RU"/>
        </w:rPr>
        <w:t>Я отлично вижу себя внутри вашего университета</w:t>
      </w:r>
      <w:r>
        <w:rPr>
          <w:sz w:val="28"/>
          <w:szCs w:val="28"/>
          <w:lang w:val="ru-RU"/>
        </w:rPr>
        <w:t xml:space="preserve">, но почему во мне столько уверенности? </w:t>
      </w:r>
    </w:p>
    <w:p w:rsidR="00AB6CDE" w:rsidRDefault="00AB6CDE" w:rsidP="003C0BB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Pr="00274A80">
        <w:rPr>
          <w:b/>
          <w:sz w:val="28"/>
          <w:szCs w:val="28"/>
          <w:lang w:val="ru-RU"/>
        </w:rPr>
        <w:t>Я активный и креативный человек, который может найти общий язык и общие темы с любыми</w:t>
      </w:r>
      <w:r>
        <w:rPr>
          <w:sz w:val="28"/>
          <w:szCs w:val="28"/>
          <w:lang w:val="ru-RU"/>
        </w:rPr>
        <w:t>. Именно поэтому я стал президентом школы ООШ</w:t>
      </w:r>
      <w:r w:rsidR="00635594">
        <w:rPr>
          <w:sz w:val="28"/>
          <w:szCs w:val="28"/>
        </w:rPr>
        <w:t xml:space="preserve"> N</w:t>
      </w:r>
      <w:r w:rsidR="00635594">
        <w:rPr>
          <w:sz w:val="28"/>
          <w:szCs w:val="28"/>
          <w:lang w:val="ru-RU"/>
        </w:rPr>
        <w:t>5 города Бердянск, с 2021 по 2022 год я отвечал за все мероприятия и за всю школьную деятельность</w:t>
      </w:r>
      <w:r w:rsidR="00635594" w:rsidRPr="00274A80">
        <w:rPr>
          <w:b/>
          <w:sz w:val="28"/>
          <w:szCs w:val="28"/>
          <w:lang w:val="ru-RU"/>
        </w:rPr>
        <w:t>. Я собрал команду из прекрасных единомышленников, с которыми мы создавали и реализовывали наши идеи</w:t>
      </w:r>
      <w:r w:rsidR="00635594">
        <w:rPr>
          <w:sz w:val="28"/>
          <w:szCs w:val="28"/>
          <w:lang w:val="ru-RU"/>
        </w:rPr>
        <w:t>. Один из самых больших проектов было строительство альтанки, где можно было бы проводить интегрированные уроки для всех классов. Наш финансовый сбор и наши проекты прервались, тому винной военные действия в моем городе, который на данный момент находится в оккупации. Поэтому все наши финансы мы отправили на помощь армии.</w:t>
      </w:r>
    </w:p>
    <w:p w:rsidR="00430595" w:rsidRDefault="00635594" w:rsidP="003C0BB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Pr="00274A80">
        <w:rPr>
          <w:b/>
          <w:sz w:val="28"/>
          <w:szCs w:val="28"/>
          <w:lang w:val="ru-RU"/>
        </w:rPr>
        <w:t>Мне очень близко активное времяпровождение, поэтому факультет на котором я мечтаю учиться – Медиа и коммуникация</w:t>
      </w:r>
      <w:r>
        <w:rPr>
          <w:sz w:val="28"/>
          <w:szCs w:val="28"/>
          <w:lang w:val="ru-RU"/>
        </w:rPr>
        <w:t xml:space="preserve">. Я имею опыт в коммуникации с совершенно разными людьми, начиная с простых опросов среди жителей города, заканчивая встречей с мэром город для обсуждений </w:t>
      </w:r>
      <w:r w:rsidR="00430595">
        <w:rPr>
          <w:sz w:val="28"/>
          <w:szCs w:val="28"/>
          <w:lang w:val="ru-RU"/>
        </w:rPr>
        <w:t xml:space="preserve">школьной структуры. </w:t>
      </w:r>
    </w:p>
    <w:p w:rsidR="00635594" w:rsidRDefault="00430595" w:rsidP="003C0BB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Медийное пространство я считаю современным двигателем, благодаря которому мы живем с широко раскрытыми глазами.</w:t>
      </w:r>
    </w:p>
    <w:p w:rsidR="00430595" w:rsidRDefault="00430595" w:rsidP="003C0BB6">
      <w:pPr>
        <w:rPr>
          <w:sz w:val="28"/>
          <w:szCs w:val="28"/>
          <w:lang w:val="ru-RU"/>
        </w:rPr>
      </w:pPr>
      <w:r w:rsidRPr="00274A80">
        <w:rPr>
          <w:b/>
          <w:sz w:val="28"/>
          <w:szCs w:val="28"/>
          <w:lang w:val="ru-RU"/>
        </w:rPr>
        <w:t xml:space="preserve">Для меня важно обучаться в том поле, где я постоянно буду иметь практику общения. Медиа и коммуникация идеальный факультет для этого! </w:t>
      </w:r>
      <w:r>
        <w:rPr>
          <w:sz w:val="28"/>
          <w:szCs w:val="28"/>
          <w:lang w:val="ru-RU"/>
        </w:rPr>
        <w:t>Помимо пр</w:t>
      </w:r>
      <w:r w:rsidR="00E7727C">
        <w:rPr>
          <w:sz w:val="28"/>
          <w:szCs w:val="28"/>
          <w:lang w:val="ru-RU"/>
        </w:rPr>
        <w:t xml:space="preserve">езидентства я занимался походами под парусом, так как жил в морском городе, в ходе этого знаком с капитанами дальнего плавания, у одного из низ брал пробное интервью, о нем печаталось в городской газете, к большему сожалению не могу предоставить его, так как все данные об этом, находятся в родном городе. </w:t>
      </w:r>
    </w:p>
    <w:p w:rsidR="00E7727C" w:rsidRDefault="00E7727C" w:rsidP="003C0BB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Для меня очень интересно ЕГУ, прочитав ваши миссии и планы, я уверился, вас ждет большое и светлое будущие, и я желаю стать частью этого проекта!          </w:t>
      </w:r>
    </w:p>
    <w:p w:rsidR="00E7727C" w:rsidRPr="00274A80" w:rsidRDefault="00E7727C" w:rsidP="003C0BB6">
      <w:pPr>
        <w:rPr>
          <w:b/>
          <w:sz w:val="28"/>
          <w:szCs w:val="28"/>
          <w:lang w:val="ru-RU"/>
        </w:rPr>
      </w:pPr>
      <w:r w:rsidRPr="00274A80">
        <w:rPr>
          <w:b/>
          <w:sz w:val="28"/>
          <w:szCs w:val="28"/>
          <w:lang w:val="ru-RU"/>
        </w:rPr>
        <w:t xml:space="preserve">Грант для меня станет огромной мотивацией и билетом в новую жизнь! </w:t>
      </w:r>
    </w:p>
    <w:p w:rsidR="00E7727C" w:rsidRPr="00274A80" w:rsidRDefault="00E7727C" w:rsidP="003C0BB6">
      <w:pPr>
        <w:rPr>
          <w:b/>
          <w:sz w:val="28"/>
          <w:szCs w:val="28"/>
          <w:lang w:val="ru-RU"/>
        </w:rPr>
      </w:pPr>
      <w:r w:rsidRPr="00274A80">
        <w:rPr>
          <w:b/>
          <w:sz w:val="28"/>
          <w:szCs w:val="28"/>
          <w:lang w:val="ru-RU"/>
        </w:rPr>
        <w:t xml:space="preserve">Благодарю ЕГУ за внимание!                                                                        </w:t>
      </w:r>
    </w:p>
    <w:p w:rsidR="00430595" w:rsidRPr="00635594" w:rsidRDefault="00430595" w:rsidP="003C0BB6">
      <w:pPr>
        <w:rPr>
          <w:sz w:val="28"/>
          <w:szCs w:val="28"/>
          <w:lang w:val="ru-RU"/>
        </w:rPr>
      </w:pPr>
      <w:bookmarkStart w:id="0" w:name="_GoBack"/>
      <w:bookmarkEnd w:id="0"/>
    </w:p>
    <w:sectPr w:rsidR="00430595" w:rsidRPr="00635594" w:rsidSect="003C0BB6">
      <w:pgSz w:w="11906" w:h="16838" w:code="9"/>
      <w:pgMar w:top="142" w:right="84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D07" w:rsidRDefault="000D0D07" w:rsidP="00531432">
      <w:r>
        <w:separator/>
      </w:r>
    </w:p>
  </w:endnote>
  <w:endnote w:type="continuationSeparator" w:id="0">
    <w:p w:rsidR="000D0D07" w:rsidRDefault="000D0D07" w:rsidP="00531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D07" w:rsidRDefault="000D0D07" w:rsidP="00531432">
      <w:r>
        <w:separator/>
      </w:r>
    </w:p>
  </w:footnote>
  <w:footnote w:type="continuationSeparator" w:id="0">
    <w:p w:rsidR="000D0D07" w:rsidRDefault="000D0D07" w:rsidP="00531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F623190"/>
    <w:lvl w:ilvl="0">
      <w:start w:val="1"/>
      <w:numFmt w:val="decimal"/>
      <w:pStyle w:val="Sraassunumeriai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5341262"/>
    <w:lvl w:ilvl="0">
      <w:start w:val="1"/>
      <w:numFmt w:val="decimal"/>
      <w:pStyle w:val="Sraassunumeriai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3C8700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CD0EA8C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900F7AC"/>
    <w:lvl w:ilvl="0">
      <w:start w:val="1"/>
      <w:numFmt w:val="bullet"/>
      <w:pStyle w:val="Sraassuenkleliai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B5A6"/>
    <w:lvl w:ilvl="0">
      <w:start w:val="1"/>
      <w:numFmt w:val="bullet"/>
      <w:pStyle w:val="Sraassuenkleliai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C84708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0CC798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24CD798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18598A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5D2B79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CD44B06"/>
    <w:multiLevelType w:val="multilevel"/>
    <w:tmpl w:val="04090023"/>
    <w:styleLink w:val="Straipsnissekcija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Straipsnis %1."/>
      <w:lvlJc w:val="left"/>
      <w:pPr>
        <w:ind w:left="0" w:firstLine="0"/>
      </w:pPr>
    </w:lvl>
    <w:lvl w:ilvl="1">
      <w:start w:val="1"/>
      <w:numFmt w:val="decimalZero"/>
      <w:isLgl/>
      <w:lvlText w:val="Skyrius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Straipsnis %1."/>
      <w:lvlJc w:val="left"/>
      <w:pPr>
        <w:ind w:left="0" w:firstLine="0"/>
      </w:pPr>
    </w:lvl>
    <w:lvl w:ilvl="1">
      <w:start w:val="1"/>
      <w:numFmt w:val="decimalZero"/>
      <w:isLgl/>
      <w:lvlText w:val="Skyrius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Straipsnis %1."/>
      <w:lvlJc w:val="left"/>
      <w:pPr>
        <w:ind w:left="0" w:firstLine="0"/>
      </w:pPr>
    </w:lvl>
    <w:lvl w:ilvl="1">
      <w:start w:val="1"/>
      <w:numFmt w:val="decimalZero"/>
      <w:isLgl/>
      <w:lvlText w:val="Skyrius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Straipsnis %1."/>
      <w:lvlJc w:val="left"/>
      <w:pPr>
        <w:ind w:left="0" w:firstLine="0"/>
      </w:pPr>
    </w:lvl>
    <w:lvl w:ilvl="1">
      <w:start w:val="1"/>
      <w:numFmt w:val="decimalZero"/>
      <w:isLgl/>
      <w:lvlText w:val="Skyrius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AE9461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Straipsnis %1."/>
      <w:lvlJc w:val="left"/>
      <w:pPr>
        <w:ind w:left="0" w:firstLine="0"/>
      </w:pPr>
    </w:lvl>
    <w:lvl w:ilvl="1">
      <w:start w:val="1"/>
      <w:numFmt w:val="decimalZero"/>
      <w:isLgl/>
      <w:lvlText w:val="Skyrius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1"/>
  </w:num>
  <w:num w:numId="2">
    <w:abstractNumId w:val="13"/>
  </w:num>
  <w:num w:numId="3">
    <w:abstractNumId w:val="11"/>
  </w:num>
  <w:num w:numId="4">
    <w:abstractNumId w:val="24"/>
  </w:num>
  <w:num w:numId="5">
    <w:abstractNumId w:val="15"/>
  </w:num>
  <w:num w:numId="6">
    <w:abstractNumId w:val="18"/>
  </w:num>
  <w:num w:numId="7">
    <w:abstractNumId w:val="2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6"/>
  </w:num>
  <w:num w:numId="19">
    <w:abstractNumId w:val="17"/>
  </w:num>
  <w:num w:numId="20">
    <w:abstractNumId w:val="22"/>
  </w:num>
  <w:num w:numId="21">
    <w:abstractNumId w:val="19"/>
  </w:num>
  <w:num w:numId="22">
    <w:abstractNumId w:val="12"/>
  </w:num>
  <w:num w:numId="23">
    <w:abstractNumId w:val="25"/>
  </w:num>
  <w:num w:numId="24">
    <w:abstractNumId w:val="10"/>
  </w:num>
  <w:num w:numId="25">
    <w:abstractNumId w:val="2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removePersonalInformation/>
  <w:removeDateAndTime/>
  <w:attachedTemplate r:id="rId1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B6"/>
    <w:rsid w:val="000734F9"/>
    <w:rsid w:val="000D0D07"/>
    <w:rsid w:val="000E458F"/>
    <w:rsid w:val="00274A80"/>
    <w:rsid w:val="003C0BB6"/>
    <w:rsid w:val="00430595"/>
    <w:rsid w:val="004E108E"/>
    <w:rsid w:val="00531432"/>
    <w:rsid w:val="00635594"/>
    <w:rsid w:val="00645252"/>
    <w:rsid w:val="006D3D74"/>
    <w:rsid w:val="0083569A"/>
    <w:rsid w:val="00A67D68"/>
    <w:rsid w:val="00A9204E"/>
    <w:rsid w:val="00AB6CDE"/>
    <w:rsid w:val="00BD4285"/>
    <w:rsid w:val="00E7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2573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C0BB6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C0BB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C0BB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3C0BB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3C0BB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iPriority w:val="9"/>
    <w:unhideWhenUsed/>
    <w:qFormat/>
    <w:rsid w:val="003C0BB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3C0BB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unhideWhenUsed/>
    <w:qFormat/>
    <w:rsid w:val="003C0BB6"/>
    <w:pPr>
      <w:spacing w:before="240" w:after="60"/>
      <w:outlineLvl w:val="6"/>
    </w:pPr>
    <w:rPr>
      <w:rFonts w:cstheme="majorBidi"/>
    </w:rPr>
  </w:style>
  <w:style w:type="paragraph" w:styleId="Antrat8">
    <w:name w:val="heading 8"/>
    <w:basedOn w:val="prastasis"/>
    <w:next w:val="prastasis"/>
    <w:link w:val="Antrat8Diagrama"/>
    <w:uiPriority w:val="9"/>
    <w:unhideWhenUsed/>
    <w:qFormat/>
    <w:rsid w:val="003C0BB6"/>
    <w:pPr>
      <w:spacing w:before="240" w:after="60"/>
      <w:outlineLvl w:val="7"/>
    </w:pPr>
    <w:rPr>
      <w:rFonts w:cstheme="majorBidi"/>
      <w:i/>
      <w:iCs/>
    </w:rPr>
  </w:style>
  <w:style w:type="paragraph" w:styleId="Antrat9">
    <w:name w:val="heading 9"/>
    <w:basedOn w:val="prastasis"/>
    <w:next w:val="prastasis"/>
    <w:link w:val="Antrat9Diagrama"/>
    <w:uiPriority w:val="9"/>
    <w:unhideWhenUsed/>
    <w:qFormat/>
    <w:rsid w:val="003C0BB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C0BB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3C0B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3C0B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3C0BB6"/>
    <w:rPr>
      <w:rFonts w:cstheme="majorBidi"/>
      <w:b/>
      <w:bCs/>
      <w:sz w:val="28"/>
      <w:szCs w:val="28"/>
    </w:rPr>
  </w:style>
  <w:style w:type="character" w:customStyle="1" w:styleId="Antrat5Diagrama">
    <w:name w:val="Antraštė 5 Diagrama"/>
    <w:basedOn w:val="Numatytasispastraiposriftas"/>
    <w:link w:val="Antrat5"/>
    <w:uiPriority w:val="9"/>
    <w:rsid w:val="003C0BB6"/>
    <w:rPr>
      <w:rFonts w:cstheme="majorBidi"/>
      <w:b/>
      <w:bCs/>
      <w:i/>
      <w:iCs/>
      <w:sz w:val="26"/>
      <w:szCs w:val="26"/>
    </w:rPr>
  </w:style>
  <w:style w:type="character" w:customStyle="1" w:styleId="Antrat6Diagrama">
    <w:name w:val="Antraštė 6 Diagrama"/>
    <w:basedOn w:val="Numatytasispastraiposriftas"/>
    <w:link w:val="Antrat6"/>
    <w:uiPriority w:val="9"/>
    <w:rsid w:val="003C0BB6"/>
    <w:rPr>
      <w:rFonts w:cstheme="majorBidi"/>
      <w:b/>
      <w:bCs/>
    </w:rPr>
  </w:style>
  <w:style w:type="character" w:customStyle="1" w:styleId="Antrat7Diagrama">
    <w:name w:val="Antraštė 7 Diagrama"/>
    <w:basedOn w:val="Numatytasispastraiposriftas"/>
    <w:link w:val="Antrat7"/>
    <w:uiPriority w:val="9"/>
    <w:rsid w:val="003C0BB6"/>
    <w:rPr>
      <w:rFonts w:cstheme="majorBidi"/>
      <w:sz w:val="24"/>
      <w:szCs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rsid w:val="003C0BB6"/>
    <w:rPr>
      <w:rFonts w:cstheme="majorBidi"/>
      <w:i/>
      <w:i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uiPriority w:val="9"/>
    <w:rsid w:val="003C0BB6"/>
    <w:rPr>
      <w:rFonts w:asciiTheme="majorHAnsi" w:eastAsiaTheme="majorEastAsia" w:hAnsiTheme="majorHAnsi" w:cstheme="majorBidi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C0BB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C0BB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C0BB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C0BB6"/>
    <w:rPr>
      <w:rFonts w:asciiTheme="majorHAnsi" w:eastAsiaTheme="majorEastAsia" w:hAnsiTheme="majorHAnsi" w:cstheme="majorBidi"/>
      <w:sz w:val="24"/>
      <w:szCs w:val="24"/>
    </w:rPr>
  </w:style>
  <w:style w:type="character" w:styleId="Nerykuspabraukimas">
    <w:name w:val="Subtle Emphasis"/>
    <w:uiPriority w:val="19"/>
    <w:qFormat/>
    <w:rsid w:val="003C0BB6"/>
    <w:rPr>
      <w:i/>
      <w:color w:val="5A5A5A" w:themeColor="text1" w:themeTint="A5"/>
    </w:rPr>
  </w:style>
  <w:style w:type="character" w:styleId="Emfaz">
    <w:name w:val="Emphasis"/>
    <w:basedOn w:val="Numatytasispastraiposriftas"/>
    <w:uiPriority w:val="20"/>
    <w:qFormat/>
    <w:rsid w:val="003C0BB6"/>
    <w:rPr>
      <w:rFonts w:asciiTheme="minorHAnsi" w:hAnsiTheme="minorHAnsi"/>
      <w:b/>
      <w:i/>
      <w:iCs/>
    </w:rPr>
  </w:style>
  <w:style w:type="character" w:styleId="Rykuspabraukimas">
    <w:name w:val="Intense Emphasis"/>
    <w:basedOn w:val="Numatytasispastraiposriftas"/>
    <w:uiPriority w:val="21"/>
    <w:qFormat/>
    <w:rsid w:val="003C0BB6"/>
    <w:rPr>
      <w:b/>
      <w:i/>
      <w:sz w:val="24"/>
      <w:szCs w:val="24"/>
      <w:u w:val="single"/>
    </w:rPr>
  </w:style>
  <w:style w:type="character" w:styleId="Grietas">
    <w:name w:val="Strong"/>
    <w:basedOn w:val="Numatytasispastraiposriftas"/>
    <w:uiPriority w:val="22"/>
    <w:qFormat/>
    <w:rsid w:val="003C0BB6"/>
    <w:rPr>
      <w:b/>
      <w:bCs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C0BB6"/>
    <w:rPr>
      <w:i/>
    </w:rPr>
  </w:style>
  <w:style w:type="character" w:customStyle="1" w:styleId="CitataDiagrama">
    <w:name w:val="Citata Diagrama"/>
    <w:basedOn w:val="Numatytasispastraiposriftas"/>
    <w:link w:val="Citata"/>
    <w:uiPriority w:val="29"/>
    <w:rsid w:val="003C0BB6"/>
    <w:rPr>
      <w:i/>
      <w:sz w:val="24"/>
      <w:szCs w:val="24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C0BB6"/>
    <w:pPr>
      <w:ind w:left="720" w:right="720"/>
    </w:pPr>
    <w:rPr>
      <w:rFonts w:cstheme="majorBidi"/>
      <w:b/>
      <w:i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C0BB6"/>
    <w:rPr>
      <w:rFonts w:cstheme="majorBidi"/>
      <w:b/>
      <w:i/>
      <w:sz w:val="24"/>
    </w:rPr>
  </w:style>
  <w:style w:type="character" w:styleId="Nerykinuoroda">
    <w:name w:val="Subtle Reference"/>
    <w:basedOn w:val="Numatytasispastraiposriftas"/>
    <w:uiPriority w:val="31"/>
    <w:qFormat/>
    <w:rsid w:val="003C0BB6"/>
    <w:rPr>
      <w:sz w:val="24"/>
      <w:szCs w:val="24"/>
      <w:u w:val="single"/>
    </w:rPr>
  </w:style>
  <w:style w:type="character" w:styleId="Rykinuoroda">
    <w:name w:val="Intense Reference"/>
    <w:basedOn w:val="Numatytasispastraiposriftas"/>
    <w:uiPriority w:val="32"/>
    <w:qFormat/>
    <w:rsid w:val="003C0BB6"/>
    <w:rPr>
      <w:b/>
      <w:sz w:val="24"/>
      <w:u w:val="single"/>
    </w:rPr>
  </w:style>
  <w:style w:type="character" w:styleId="Knygospavadinimas">
    <w:name w:val="Book Title"/>
    <w:basedOn w:val="Numatytasispastraiposriftas"/>
    <w:uiPriority w:val="33"/>
    <w:qFormat/>
    <w:rsid w:val="003C0BB6"/>
    <w:rPr>
      <w:rFonts w:asciiTheme="majorHAnsi" w:eastAsiaTheme="majorEastAsia" w:hAnsiTheme="majorHAnsi"/>
      <w:b/>
      <w:i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531432"/>
    <w:rPr>
      <w:rFonts w:ascii="Calibri" w:hAnsi="Calibri" w:cs="Calibri"/>
      <w:color w:val="1F4E79" w:themeColor="accent1" w:themeShade="80"/>
      <w:u w:val="single"/>
    </w:rPr>
  </w:style>
  <w:style w:type="character" w:styleId="Perirtashipersaitas">
    <w:name w:val="FollowedHyperlink"/>
    <w:basedOn w:val="Numatytasispastraiposriftas"/>
    <w:uiPriority w:val="99"/>
    <w:unhideWhenUsed/>
    <w:rsid w:val="00531432"/>
    <w:rPr>
      <w:rFonts w:ascii="Calibri" w:hAnsi="Calibri" w:cs="Calibri"/>
      <w:color w:val="954F72" w:themeColor="followedHyperlink"/>
      <w:u w:val="single"/>
    </w:rPr>
  </w:style>
  <w:style w:type="paragraph" w:styleId="Antrat">
    <w:name w:val="caption"/>
    <w:basedOn w:val="prastasis"/>
    <w:next w:val="prastasis"/>
    <w:uiPriority w:val="35"/>
    <w:unhideWhenUsed/>
    <w:rsid w:val="003C0BB6"/>
    <w:rPr>
      <w:b/>
      <w:bCs/>
      <w:smallCaps/>
      <w:color w:val="44546A" w:themeColor="text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31432"/>
    <w:rPr>
      <w:rFonts w:ascii="Segoe UI" w:hAnsi="Segoe UI" w:cs="Segoe UI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31432"/>
    <w:rPr>
      <w:rFonts w:ascii="Segoe UI" w:hAnsi="Segoe UI" w:cs="Segoe UI"/>
      <w:szCs w:val="18"/>
    </w:rPr>
  </w:style>
  <w:style w:type="paragraph" w:styleId="Tekstoblokas">
    <w:name w:val="Block Text"/>
    <w:basedOn w:val="prastasis"/>
    <w:uiPriority w:val="99"/>
    <w:semiHidden/>
    <w:unhideWhenUsed/>
    <w:rsid w:val="0053143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i/>
      <w:iCs/>
      <w:color w:val="1F4E79" w:themeColor="accent1" w:themeShade="80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531432"/>
    <w:pPr>
      <w:spacing w:after="120"/>
    </w:pPr>
    <w:rPr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531432"/>
    <w:rPr>
      <w:rFonts w:ascii="Calibri" w:hAnsi="Calibri" w:cs="Calibri"/>
      <w:szCs w:val="16"/>
    </w:rPr>
  </w:style>
  <w:style w:type="paragraph" w:styleId="Pagrindiniotekstotrauka3">
    <w:name w:val="Body Text Indent 3"/>
    <w:basedOn w:val="prastasis"/>
    <w:link w:val="Pagrindiniotekstotrauka3Diagrama"/>
    <w:uiPriority w:val="99"/>
    <w:semiHidden/>
    <w:unhideWhenUsed/>
    <w:rsid w:val="00531432"/>
    <w:pPr>
      <w:spacing w:after="120"/>
      <w:ind w:left="360"/>
    </w:pPr>
    <w:rPr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rsid w:val="00531432"/>
    <w:rPr>
      <w:rFonts w:ascii="Calibri" w:hAnsi="Calibri" w:cs="Calibri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31432"/>
    <w:rPr>
      <w:rFonts w:ascii="Calibri" w:hAnsi="Calibri" w:cs="Calibri"/>
      <w:sz w:val="22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31432"/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31432"/>
    <w:rPr>
      <w:rFonts w:ascii="Calibri" w:hAnsi="Calibri" w:cs="Calibri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3143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31432"/>
    <w:rPr>
      <w:rFonts w:ascii="Calibri" w:hAnsi="Calibri" w:cs="Calibri"/>
      <w:b/>
      <w:bCs/>
      <w:szCs w:val="20"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531432"/>
    <w:rPr>
      <w:rFonts w:ascii="Segoe UI" w:hAnsi="Segoe UI" w:cs="Segoe UI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531432"/>
    <w:rPr>
      <w:rFonts w:ascii="Segoe UI" w:hAnsi="Segoe UI" w:cs="Segoe UI"/>
      <w:szCs w:val="16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531432"/>
    <w:rPr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531432"/>
    <w:rPr>
      <w:rFonts w:ascii="Calibri" w:hAnsi="Calibri" w:cs="Calibri"/>
      <w:szCs w:val="20"/>
    </w:rPr>
  </w:style>
  <w:style w:type="paragraph" w:styleId="Vokoatgalinisadresas">
    <w:name w:val="envelope return"/>
    <w:basedOn w:val="prastasis"/>
    <w:uiPriority w:val="99"/>
    <w:semiHidden/>
    <w:unhideWhenUsed/>
    <w:rsid w:val="00531432"/>
    <w:rPr>
      <w:rFonts w:ascii="Calibri Light" w:eastAsiaTheme="majorEastAsia" w:hAnsi="Calibri Light" w:cs="Calibri Light"/>
      <w:szCs w:val="20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531432"/>
    <w:rPr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531432"/>
    <w:rPr>
      <w:rFonts w:ascii="Calibri" w:hAnsi="Calibri" w:cs="Calibri"/>
      <w:szCs w:val="20"/>
    </w:rPr>
  </w:style>
  <w:style w:type="character" w:styleId="HTMLkodas">
    <w:name w:val="HTML Code"/>
    <w:basedOn w:val="Numatytasispastraiposriftas"/>
    <w:uiPriority w:val="99"/>
    <w:semiHidden/>
    <w:unhideWhenUsed/>
    <w:rsid w:val="00531432"/>
    <w:rPr>
      <w:rFonts w:ascii="Consolas" w:hAnsi="Consolas" w:cs="Calibri"/>
      <w:sz w:val="22"/>
      <w:szCs w:val="20"/>
    </w:rPr>
  </w:style>
  <w:style w:type="character" w:styleId="HTMLklaviatra">
    <w:name w:val="HTML Keyboard"/>
    <w:basedOn w:val="Numatytasispastraiposriftas"/>
    <w:uiPriority w:val="99"/>
    <w:semiHidden/>
    <w:unhideWhenUsed/>
    <w:rsid w:val="00531432"/>
    <w:rPr>
      <w:rFonts w:ascii="Consolas" w:hAnsi="Consolas" w:cs="Calibri"/>
      <w:sz w:val="22"/>
      <w:szCs w:val="20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531432"/>
    <w:rPr>
      <w:rFonts w:ascii="Consolas" w:hAnsi="Consolas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531432"/>
    <w:rPr>
      <w:rFonts w:ascii="Consolas" w:hAnsi="Consolas" w:cs="Calibri"/>
      <w:szCs w:val="20"/>
    </w:rPr>
  </w:style>
  <w:style w:type="character" w:styleId="HTMLspausdinimomainl">
    <w:name w:val="HTML Typewriter"/>
    <w:basedOn w:val="Numatytasispastraiposriftas"/>
    <w:uiPriority w:val="99"/>
    <w:semiHidden/>
    <w:unhideWhenUsed/>
    <w:rsid w:val="00531432"/>
    <w:rPr>
      <w:rFonts w:ascii="Consolas" w:hAnsi="Consolas" w:cs="Calibri"/>
      <w:sz w:val="22"/>
      <w:szCs w:val="20"/>
    </w:rPr>
  </w:style>
  <w:style w:type="paragraph" w:styleId="Makrokomandostekstas">
    <w:name w:val="macro"/>
    <w:link w:val="MakrokomandostekstasDiagrama"/>
    <w:uiPriority w:val="99"/>
    <w:semiHidden/>
    <w:unhideWhenUsed/>
    <w:rsid w:val="0053143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semiHidden/>
    <w:rsid w:val="00531432"/>
    <w:rPr>
      <w:rFonts w:ascii="Consolas" w:hAnsi="Consolas" w:cs="Calibri"/>
      <w:szCs w:val="20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531432"/>
    <w:rPr>
      <w:rFonts w:ascii="Consolas" w:hAnsi="Consolas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531432"/>
    <w:rPr>
      <w:rFonts w:ascii="Consolas" w:hAnsi="Consolas" w:cs="Calibri"/>
      <w:szCs w:val="21"/>
    </w:rPr>
  </w:style>
  <w:style w:type="character" w:styleId="Vietosrezervavimoenklotekstas">
    <w:name w:val="Placeholder Text"/>
    <w:basedOn w:val="Numatytasispastraiposriftas"/>
    <w:uiPriority w:val="99"/>
    <w:semiHidden/>
    <w:rsid w:val="00531432"/>
    <w:rPr>
      <w:rFonts w:ascii="Calibri" w:hAnsi="Calibri" w:cs="Calibri"/>
      <w:color w:val="3B3838" w:themeColor="background2" w:themeShade="40"/>
    </w:rPr>
  </w:style>
  <w:style w:type="paragraph" w:styleId="Antrats">
    <w:name w:val="header"/>
    <w:basedOn w:val="prastasis"/>
    <w:link w:val="AntratsDiagrama"/>
    <w:uiPriority w:val="99"/>
    <w:unhideWhenUsed/>
    <w:rsid w:val="00531432"/>
  </w:style>
  <w:style w:type="character" w:customStyle="1" w:styleId="AntratsDiagrama">
    <w:name w:val="Antraštės Diagrama"/>
    <w:basedOn w:val="Numatytasispastraiposriftas"/>
    <w:link w:val="Antrats"/>
    <w:uiPriority w:val="99"/>
    <w:rsid w:val="00531432"/>
    <w:rPr>
      <w:rFonts w:ascii="Calibri" w:hAnsi="Calibri" w:cs="Calibri"/>
    </w:rPr>
  </w:style>
  <w:style w:type="paragraph" w:styleId="Porat">
    <w:name w:val="footer"/>
    <w:basedOn w:val="prastasis"/>
    <w:link w:val="PoratDiagrama"/>
    <w:uiPriority w:val="99"/>
    <w:unhideWhenUsed/>
    <w:rsid w:val="00531432"/>
  </w:style>
  <w:style w:type="character" w:customStyle="1" w:styleId="PoratDiagrama">
    <w:name w:val="Poraštė Diagrama"/>
    <w:basedOn w:val="Numatytasispastraiposriftas"/>
    <w:link w:val="Porat"/>
    <w:uiPriority w:val="99"/>
    <w:rsid w:val="00531432"/>
    <w:rPr>
      <w:rFonts w:ascii="Calibri" w:hAnsi="Calibri" w:cs="Calibri"/>
    </w:rPr>
  </w:style>
  <w:style w:type="paragraph" w:styleId="Turinys9">
    <w:name w:val="toc 9"/>
    <w:basedOn w:val="prastasis"/>
    <w:next w:val="prastasis"/>
    <w:autoRedefine/>
    <w:uiPriority w:val="39"/>
    <w:semiHidden/>
    <w:unhideWhenUsed/>
    <w:rsid w:val="00531432"/>
    <w:pPr>
      <w:spacing w:after="120"/>
      <w:ind w:left="1757"/>
    </w:pPr>
  </w:style>
  <w:style w:type="character" w:customStyle="1" w:styleId="Mention">
    <w:name w:val="Mention"/>
    <w:basedOn w:val="Numatytasispastraiposriftas"/>
    <w:uiPriority w:val="99"/>
    <w:semiHidden/>
    <w:unhideWhenUsed/>
    <w:rsid w:val="00531432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Sraonra"/>
    <w:uiPriority w:val="99"/>
    <w:semiHidden/>
    <w:unhideWhenUsed/>
    <w:rsid w:val="00531432"/>
    <w:pPr>
      <w:numPr>
        <w:numId w:val="24"/>
      </w:numPr>
    </w:pPr>
  </w:style>
  <w:style w:type="numbering" w:styleId="1ai">
    <w:name w:val="Outline List 1"/>
    <w:basedOn w:val="Sraonra"/>
    <w:uiPriority w:val="99"/>
    <w:semiHidden/>
    <w:unhideWhenUsed/>
    <w:rsid w:val="00531432"/>
    <w:pPr>
      <w:numPr>
        <w:numId w:val="25"/>
      </w:numPr>
    </w:pPr>
  </w:style>
  <w:style w:type="character" w:styleId="HTMLkintamasis">
    <w:name w:val="HTML Variable"/>
    <w:basedOn w:val="Numatytasispastraiposriftas"/>
    <w:uiPriority w:val="99"/>
    <w:semiHidden/>
    <w:unhideWhenUsed/>
    <w:rsid w:val="00531432"/>
    <w:rPr>
      <w:rFonts w:ascii="Calibri" w:hAnsi="Calibri" w:cs="Calibri"/>
      <w:i/>
      <w:iCs/>
    </w:rPr>
  </w:style>
  <w:style w:type="paragraph" w:styleId="HTMLadresas">
    <w:name w:val="HTML Address"/>
    <w:basedOn w:val="prastasis"/>
    <w:link w:val="HTMLadresasDiagrama"/>
    <w:uiPriority w:val="99"/>
    <w:semiHidden/>
    <w:unhideWhenUsed/>
    <w:rsid w:val="00531432"/>
    <w:rPr>
      <w:i/>
      <w:iCs/>
    </w:rPr>
  </w:style>
  <w:style w:type="character" w:customStyle="1" w:styleId="HTMLadresasDiagrama">
    <w:name w:val="HTML adresas Diagrama"/>
    <w:basedOn w:val="Numatytasispastraiposriftas"/>
    <w:link w:val="HTMLadresas"/>
    <w:uiPriority w:val="99"/>
    <w:semiHidden/>
    <w:rsid w:val="00531432"/>
    <w:rPr>
      <w:rFonts w:ascii="Calibri" w:hAnsi="Calibri" w:cs="Calibri"/>
      <w:i/>
      <w:iCs/>
    </w:rPr>
  </w:style>
  <w:style w:type="character" w:styleId="HTMLapibrimas">
    <w:name w:val="HTML Definition"/>
    <w:basedOn w:val="Numatytasispastraiposriftas"/>
    <w:uiPriority w:val="99"/>
    <w:semiHidden/>
    <w:unhideWhenUsed/>
    <w:rsid w:val="00531432"/>
    <w:rPr>
      <w:rFonts w:ascii="Calibri" w:hAnsi="Calibri" w:cs="Calibri"/>
      <w:i/>
      <w:iCs/>
    </w:rPr>
  </w:style>
  <w:style w:type="character" w:styleId="HTMLcitata">
    <w:name w:val="HTML Cite"/>
    <w:basedOn w:val="Numatytasispastraiposriftas"/>
    <w:uiPriority w:val="99"/>
    <w:semiHidden/>
    <w:unhideWhenUsed/>
    <w:rsid w:val="00531432"/>
    <w:rPr>
      <w:rFonts w:ascii="Calibri" w:hAnsi="Calibri" w:cs="Calibri"/>
      <w:i/>
      <w:iCs/>
    </w:rPr>
  </w:style>
  <w:style w:type="character" w:styleId="HTMLpavyzdys">
    <w:name w:val="HTML Sample"/>
    <w:basedOn w:val="Numatytasispastraiposriftas"/>
    <w:uiPriority w:val="99"/>
    <w:semiHidden/>
    <w:unhideWhenUsed/>
    <w:rsid w:val="00531432"/>
    <w:rPr>
      <w:rFonts w:ascii="Consolas" w:hAnsi="Consolas" w:cs="Calibri"/>
      <w:sz w:val="24"/>
      <w:szCs w:val="24"/>
    </w:rPr>
  </w:style>
  <w:style w:type="character" w:styleId="HTMLakronimas">
    <w:name w:val="HTML Acronym"/>
    <w:basedOn w:val="Numatytasispastraiposriftas"/>
    <w:uiPriority w:val="99"/>
    <w:semiHidden/>
    <w:unhideWhenUsed/>
    <w:rsid w:val="00531432"/>
    <w:rPr>
      <w:rFonts w:ascii="Calibri" w:hAnsi="Calibri" w:cs="Calibri"/>
    </w:rPr>
  </w:style>
  <w:style w:type="paragraph" w:styleId="Turinys1">
    <w:name w:val="toc 1"/>
    <w:basedOn w:val="prastasis"/>
    <w:next w:val="prastasis"/>
    <w:autoRedefine/>
    <w:uiPriority w:val="39"/>
    <w:semiHidden/>
    <w:unhideWhenUsed/>
    <w:rsid w:val="00531432"/>
    <w:pPr>
      <w:spacing w:after="100"/>
    </w:pPr>
  </w:style>
  <w:style w:type="paragraph" w:styleId="Turinys2">
    <w:name w:val="toc 2"/>
    <w:basedOn w:val="prastasis"/>
    <w:next w:val="prastasis"/>
    <w:autoRedefine/>
    <w:uiPriority w:val="39"/>
    <w:semiHidden/>
    <w:unhideWhenUsed/>
    <w:rsid w:val="00531432"/>
    <w:pPr>
      <w:spacing w:after="100"/>
      <w:ind w:left="220"/>
    </w:pPr>
  </w:style>
  <w:style w:type="paragraph" w:styleId="Turinys3">
    <w:name w:val="toc 3"/>
    <w:basedOn w:val="prastasis"/>
    <w:next w:val="prastasis"/>
    <w:autoRedefine/>
    <w:uiPriority w:val="39"/>
    <w:semiHidden/>
    <w:unhideWhenUsed/>
    <w:rsid w:val="00531432"/>
    <w:pPr>
      <w:spacing w:after="100"/>
      <w:ind w:left="440"/>
    </w:pPr>
  </w:style>
  <w:style w:type="paragraph" w:styleId="Turinys4">
    <w:name w:val="toc 4"/>
    <w:basedOn w:val="prastasis"/>
    <w:next w:val="prastasis"/>
    <w:autoRedefine/>
    <w:uiPriority w:val="39"/>
    <w:semiHidden/>
    <w:unhideWhenUsed/>
    <w:rsid w:val="00531432"/>
    <w:pPr>
      <w:spacing w:after="100"/>
      <w:ind w:left="660"/>
    </w:pPr>
  </w:style>
  <w:style w:type="paragraph" w:styleId="Turinys5">
    <w:name w:val="toc 5"/>
    <w:basedOn w:val="prastasis"/>
    <w:next w:val="prastasis"/>
    <w:autoRedefine/>
    <w:uiPriority w:val="39"/>
    <w:semiHidden/>
    <w:unhideWhenUsed/>
    <w:rsid w:val="00531432"/>
    <w:pPr>
      <w:spacing w:after="100"/>
      <w:ind w:left="880"/>
    </w:pPr>
  </w:style>
  <w:style w:type="paragraph" w:styleId="Turinys6">
    <w:name w:val="toc 6"/>
    <w:basedOn w:val="prastasis"/>
    <w:next w:val="prastasis"/>
    <w:autoRedefine/>
    <w:uiPriority w:val="39"/>
    <w:semiHidden/>
    <w:unhideWhenUsed/>
    <w:rsid w:val="00531432"/>
    <w:pPr>
      <w:spacing w:after="100"/>
      <w:ind w:left="1100"/>
    </w:pPr>
  </w:style>
  <w:style w:type="paragraph" w:styleId="Turinys7">
    <w:name w:val="toc 7"/>
    <w:basedOn w:val="prastasis"/>
    <w:next w:val="prastasis"/>
    <w:autoRedefine/>
    <w:uiPriority w:val="39"/>
    <w:semiHidden/>
    <w:unhideWhenUsed/>
    <w:rsid w:val="00531432"/>
    <w:pPr>
      <w:spacing w:after="100"/>
      <w:ind w:left="1320"/>
    </w:pPr>
  </w:style>
  <w:style w:type="paragraph" w:styleId="Turinys8">
    <w:name w:val="toc 8"/>
    <w:basedOn w:val="prastasis"/>
    <w:next w:val="prastasis"/>
    <w:autoRedefine/>
    <w:uiPriority w:val="39"/>
    <w:semiHidden/>
    <w:unhideWhenUsed/>
    <w:rsid w:val="00531432"/>
    <w:pPr>
      <w:spacing w:after="100"/>
      <w:ind w:left="1540"/>
    </w:p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C0BB6"/>
    <w:pPr>
      <w:outlineLvl w:val="9"/>
    </w:pPr>
  </w:style>
  <w:style w:type="table" w:styleId="LentelProfesionali">
    <w:name w:val="Table Professional"/>
    <w:basedOn w:val="prastojilentel"/>
    <w:uiPriority w:val="99"/>
    <w:semiHidden/>
    <w:unhideWhenUsed/>
    <w:rsid w:val="0053143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vidutinissraas">
    <w:name w:val="Medium List 1"/>
    <w:basedOn w:val="prastojilentel"/>
    <w:uiPriority w:val="65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vidutinissraas1parykinimas">
    <w:name w:val="Medium List 1 Accent 1"/>
    <w:basedOn w:val="prastojilentel"/>
    <w:uiPriority w:val="65"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vidutinissraas">
    <w:name w:val="Medium List 2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vidutinisspalvinimas">
    <w:name w:val="Medium Shading 1"/>
    <w:basedOn w:val="prastojilentel"/>
    <w:uiPriority w:val="63"/>
    <w:semiHidden/>
    <w:unhideWhenUsed/>
    <w:rsid w:val="0053143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1parykinimas">
    <w:name w:val="Medium Shading 1 Accent 1"/>
    <w:basedOn w:val="prastojilentel"/>
    <w:uiPriority w:val="63"/>
    <w:rsid w:val="00531432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semiHidden/>
    <w:unhideWhenUsed/>
    <w:rsid w:val="00531432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semiHidden/>
    <w:unhideWhenUsed/>
    <w:rsid w:val="00531432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semiHidden/>
    <w:unhideWhenUsed/>
    <w:rsid w:val="00531432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semiHidden/>
    <w:unhideWhenUsed/>
    <w:rsid w:val="00531432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semiHidden/>
    <w:unhideWhenUsed/>
    <w:rsid w:val="00531432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vidutinisspalvinimas">
    <w:name w:val="Medium Shading 2"/>
    <w:basedOn w:val="prastojilentel"/>
    <w:uiPriority w:val="64"/>
    <w:semiHidden/>
    <w:unhideWhenUsed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1parykinimas">
    <w:name w:val="Medium Shading 2 Accent 1"/>
    <w:basedOn w:val="prastojilentel"/>
    <w:uiPriority w:val="64"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semiHidden/>
    <w:unhideWhenUsed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semiHidden/>
    <w:unhideWhenUsed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semiHidden/>
    <w:unhideWhenUsed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semiHidden/>
    <w:unhideWhenUsed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semiHidden/>
    <w:unhideWhenUsed/>
    <w:rsid w:val="0053143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vidutinistinklelis">
    <w:name w:val="Medium Grid 1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semiHidden/>
    <w:unhideWhenUsed/>
    <w:rsid w:val="00531432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vidutinistinklelis">
    <w:name w:val="Medium Grid 2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semiHidden/>
    <w:unhideWhenUsed/>
    <w:rsid w:val="00531432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">
    <w:name w:val="Medium Grid 3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semiHidden/>
    <w:unhideWhenUsed/>
    <w:rsid w:val="0053143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Bibliografija">
    <w:name w:val="Bibliography"/>
    <w:basedOn w:val="prastasis"/>
    <w:next w:val="prastasis"/>
    <w:uiPriority w:val="37"/>
    <w:semiHidden/>
    <w:unhideWhenUsed/>
    <w:rsid w:val="00531432"/>
  </w:style>
  <w:style w:type="character" w:customStyle="1" w:styleId="Hashtag">
    <w:name w:val="Hashtag"/>
    <w:basedOn w:val="Numatytasispastraiposriftas"/>
    <w:uiPriority w:val="99"/>
    <w:semiHidden/>
    <w:unhideWhenUsed/>
    <w:rsid w:val="00531432"/>
    <w:rPr>
      <w:rFonts w:ascii="Calibri" w:hAnsi="Calibri" w:cs="Calibri"/>
      <w:color w:val="2B579A"/>
      <w:shd w:val="clear" w:color="auto" w:fill="E1DFDD"/>
    </w:rPr>
  </w:style>
  <w:style w:type="paragraph" w:styleId="Laikoantrat">
    <w:name w:val="Message Header"/>
    <w:basedOn w:val="prastasis"/>
    <w:link w:val="LaikoantratDiagrama"/>
    <w:uiPriority w:val="99"/>
    <w:semiHidden/>
    <w:unhideWhenUsed/>
    <w:rsid w:val="005314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</w:rPr>
  </w:style>
  <w:style w:type="character" w:customStyle="1" w:styleId="LaikoantratDiagrama">
    <w:name w:val="Laiško antraštė Diagrama"/>
    <w:basedOn w:val="Numatytasispastraiposriftas"/>
    <w:link w:val="Laikoantrat"/>
    <w:uiPriority w:val="99"/>
    <w:semiHidden/>
    <w:rsid w:val="00531432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LentelElegantika">
    <w:name w:val="Table Elegant"/>
    <w:basedOn w:val="prastojilentel"/>
    <w:uiPriority w:val="99"/>
    <w:semiHidden/>
    <w:unhideWhenUsed/>
    <w:rsid w:val="0053143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raas">
    <w:name w:val="List"/>
    <w:basedOn w:val="prastasis"/>
    <w:uiPriority w:val="99"/>
    <w:semiHidden/>
    <w:unhideWhenUsed/>
    <w:rsid w:val="00531432"/>
    <w:pPr>
      <w:ind w:left="360" w:hanging="360"/>
      <w:contextualSpacing/>
    </w:pPr>
  </w:style>
  <w:style w:type="paragraph" w:styleId="Sraas2">
    <w:name w:val="List 2"/>
    <w:basedOn w:val="prastasis"/>
    <w:uiPriority w:val="99"/>
    <w:semiHidden/>
    <w:unhideWhenUsed/>
    <w:rsid w:val="00531432"/>
    <w:pPr>
      <w:ind w:left="720" w:hanging="360"/>
      <w:contextualSpacing/>
    </w:pPr>
  </w:style>
  <w:style w:type="paragraph" w:styleId="Sraas3">
    <w:name w:val="List 3"/>
    <w:basedOn w:val="prastasis"/>
    <w:uiPriority w:val="99"/>
    <w:semiHidden/>
    <w:unhideWhenUsed/>
    <w:rsid w:val="00531432"/>
    <w:pPr>
      <w:ind w:left="1080" w:hanging="360"/>
      <w:contextualSpacing/>
    </w:pPr>
  </w:style>
  <w:style w:type="paragraph" w:styleId="Sraas4">
    <w:name w:val="List 4"/>
    <w:basedOn w:val="prastasis"/>
    <w:uiPriority w:val="99"/>
    <w:semiHidden/>
    <w:unhideWhenUsed/>
    <w:rsid w:val="00531432"/>
    <w:pPr>
      <w:ind w:left="1440" w:hanging="360"/>
      <w:contextualSpacing/>
    </w:pPr>
  </w:style>
  <w:style w:type="paragraph" w:styleId="Sraas5">
    <w:name w:val="List 5"/>
    <w:basedOn w:val="prastasis"/>
    <w:uiPriority w:val="99"/>
    <w:semiHidden/>
    <w:unhideWhenUsed/>
    <w:rsid w:val="00531432"/>
    <w:pPr>
      <w:ind w:left="1800" w:hanging="360"/>
      <w:contextualSpacing/>
    </w:pPr>
  </w:style>
  <w:style w:type="table" w:styleId="LentelSraas1">
    <w:name w:val="Table List 1"/>
    <w:basedOn w:val="prastojilentel"/>
    <w:uiPriority w:val="99"/>
    <w:semiHidden/>
    <w:unhideWhenUsed/>
    <w:rsid w:val="0053143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2">
    <w:name w:val="Table List 2"/>
    <w:basedOn w:val="prastojilentel"/>
    <w:uiPriority w:val="99"/>
    <w:semiHidden/>
    <w:unhideWhenUsed/>
    <w:rsid w:val="0053143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3">
    <w:name w:val="Table List 3"/>
    <w:basedOn w:val="prastojilentel"/>
    <w:uiPriority w:val="99"/>
    <w:semiHidden/>
    <w:unhideWhenUsed/>
    <w:rsid w:val="0053143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4">
    <w:name w:val="Table List 4"/>
    <w:basedOn w:val="prastojilentel"/>
    <w:uiPriority w:val="99"/>
    <w:semiHidden/>
    <w:unhideWhenUsed/>
    <w:rsid w:val="0053143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LentelSraas5">
    <w:name w:val="Table List 5"/>
    <w:basedOn w:val="prastojilentel"/>
    <w:uiPriority w:val="99"/>
    <w:semiHidden/>
    <w:unhideWhenUsed/>
    <w:rsid w:val="0053143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6">
    <w:name w:val="Table List 6"/>
    <w:basedOn w:val="prastojilentel"/>
    <w:uiPriority w:val="99"/>
    <w:semiHidden/>
    <w:unhideWhenUsed/>
    <w:rsid w:val="0053143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LentelSraas7">
    <w:name w:val="Table List 7"/>
    <w:basedOn w:val="prastojilentel"/>
    <w:uiPriority w:val="99"/>
    <w:semiHidden/>
    <w:unhideWhenUsed/>
    <w:rsid w:val="0053143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LentelSraas8">
    <w:name w:val="Table List 8"/>
    <w:basedOn w:val="prastojilentel"/>
    <w:uiPriority w:val="99"/>
    <w:semiHidden/>
    <w:unhideWhenUsed/>
    <w:rsid w:val="0053143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Sraotsinys">
    <w:name w:val="List Continue"/>
    <w:basedOn w:val="prastasis"/>
    <w:uiPriority w:val="99"/>
    <w:semiHidden/>
    <w:unhideWhenUsed/>
    <w:rsid w:val="00531432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semiHidden/>
    <w:unhideWhenUsed/>
    <w:rsid w:val="00531432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semiHidden/>
    <w:unhideWhenUsed/>
    <w:rsid w:val="00531432"/>
    <w:pPr>
      <w:spacing w:after="120"/>
      <w:ind w:left="1080"/>
      <w:contextualSpacing/>
    </w:pPr>
  </w:style>
  <w:style w:type="paragraph" w:styleId="Sraotsinys4">
    <w:name w:val="List Continue 4"/>
    <w:basedOn w:val="prastasis"/>
    <w:uiPriority w:val="99"/>
    <w:semiHidden/>
    <w:unhideWhenUsed/>
    <w:rsid w:val="00531432"/>
    <w:pPr>
      <w:spacing w:after="120"/>
      <w:ind w:left="1440"/>
      <w:contextualSpacing/>
    </w:pPr>
  </w:style>
  <w:style w:type="paragraph" w:styleId="Sraotsinys5">
    <w:name w:val="List Continue 5"/>
    <w:basedOn w:val="prastasis"/>
    <w:uiPriority w:val="99"/>
    <w:semiHidden/>
    <w:unhideWhenUsed/>
    <w:rsid w:val="00531432"/>
    <w:pPr>
      <w:spacing w:after="120"/>
      <w:ind w:left="1800"/>
      <w:contextualSpacing/>
    </w:pPr>
  </w:style>
  <w:style w:type="paragraph" w:styleId="Sraopastraipa">
    <w:name w:val="List Paragraph"/>
    <w:basedOn w:val="prastasis"/>
    <w:uiPriority w:val="34"/>
    <w:qFormat/>
    <w:rsid w:val="003C0BB6"/>
    <w:pPr>
      <w:ind w:left="720"/>
      <w:contextualSpacing/>
    </w:pPr>
  </w:style>
  <w:style w:type="paragraph" w:styleId="Sraassunumeriais">
    <w:name w:val="List Number"/>
    <w:basedOn w:val="prastasis"/>
    <w:uiPriority w:val="99"/>
    <w:semiHidden/>
    <w:unhideWhenUsed/>
    <w:rsid w:val="00531432"/>
    <w:pPr>
      <w:numPr>
        <w:numId w:val="13"/>
      </w:numPr>
      <w:contextualSpacing/>
    </w:pPr>
  </w:style>
  <w:style w:type="paragraph" w:styleId="Sraassunumeriais2">
    <w:name w:val="List Number 2"/>
    <w:basedOn w:val="prastasis"/>
    <w:uiPriority w:val="99"/>
    <w:semiHidden/>
    <w:unhideWhenUsed/>
    <w:rsid w:val="00531432"/>
    <w:pPr>
      <w:numPr>
        <w:numId w:val="14"/>
      </w:numPr>
      <w:contextualSpacing/>
    </w:pPr>
  </w:style>
  <w:style w:type="paragraph" w:styleId="Sraassunumeriais3">
    <w:name w:val="List Number 3"/>
    <w:basedOn w:val="prastasis"/>
    <w:uiPriority w:val="99"/>
    <w:semiHidden/>
    <w:unhideWhenUsed/>
    <w:rsid w:val="00531432"/>
    <w:pPr>
      <w:numPr>
        <w:numId w:val="15"/>
      </w:numPr>
      <w:contextualSpacing/>
    </w:pPr>
  </w:style>
  <w:style w:type="paragraph" w:styleId="Sraassunumeriais4">
    <w:name w:val="List Number 4"/>
    <w:basedOn w:val="prastasis"/>
    <w:uiPriority w:val="99"/>
    <w:semiHidden/>
    <w:unhideWhenUsed/>
    <w:rsid w:val="00531432"/>
    <w:pPr>
      <w:numPr>
        <w:numId w:val="16"/>
      </w:numPr>
      <w:contextualSpacing/>
    </w:pPr>
  </w:style>
  <w:style w:type="paragraph" w:styleId="Sraassunumeriais5">
    <w:name w:val="List Number 5"/>
    <w:basedOn w:val="prastasis"/>
    <w:uiPriority w:val="99"/>
    <w:semiHidden/>
    <w:unhideWhenUsed/>
    <w:rsid w:val="00531432"/>
    <w:pPr>
      <w:numPr>
        <w:numId w:val="17"/>
      </w:numPr>
      <w:contextualSpacing/>
    </w:pPr>
  </w:style>
  <w:style w:type="paragraph" w:styleId="Sraassuenkleliais">
    <w:name w:val="List Bullet"/>
    <w:basedOn w:val="prastasis"/>
    <w:uiPriority w:val="99"/>
    <w:semiHidden/>
    <w:unhideWhenUsed/>
    <w:rsid w:val="00531432"/>
    <w:pPr>
      <w:numPr>
        <w:numId w:val="8"/>
      </w:numPr>
      <w:contextualSpacing/>
    </w:pPr>
  </w:style>
  <w:style w:type="paragraph" w:styleId="Sraassuenkleliais2">
    <w:name w:val="List Bullet 2"/>
    <w:basedOn w:val="prastasis"/>
    <w:uiPriority w:val="99"/>
    <w:semiHidden/>
    <w:unhideWhenUsed/>
    <w:rsid w:val="00531432"/>
    <w:pPr>
      <w:numPr>
        <w:numId w:val="9"/>
      </w:numPr>
      <w:contextualSpacing/>
    </w:pPr>
  </w:style>
  <w:style w:type="paragraph" w:styleId="Sraassuenkleliais3">
    <w:name w:val="List Bullet 3"/>
    <w:basedOn w:val="prastasis"/>
    <w:uiPriority w:val="99"/>
    <w:semiHidden/>
    <w:unhideWhenUsed/>
    <w:rsid w:val="00531432"/>
    <w:pPr>
      <w:numPr>
        <w:numId w:val="10"/>
      </w:numPr>
      <w:contextualSpacing/>
    </w:pPr>
  </w:style>
  <w:style w:type="paragraph" w:styleId="Sraassuenkleliais4">
    <w:name w:val="List Bullet 4"/>
    <w:basedOn w:val="prastasis"/>
    <w:uiPriority w:val="99"/>
    <w:semiHidden/>
    <w:unhideWhenUsed/>
    <w:rsid w:val="00531432"/>
    <w:pPr>
      <w:numPr>
        <w:numId w:val="11"/>
      </w:numPr>
      <w:contextualSpacing/>
    </w:pPr>
  </w:style>
  <w:style w:type="paragraph" w:styleId="Sraassuenkleliais5">
    <w:name w:val="List Bullet 5"/>
    <w:basedOn w:val="prastasis"/>
    <w:uiPriority w:val="99"/>
    <w:semiHidden/>
    <w:unhideWhenUsed/>
    <w:rsid w:val="00531432"/>
    <w:pPr>
      <w:numPr>
        <w:numId w:val="12"/>
      </w:numPr>
      <w:contextualSpacing/>
    </w:pPr>
  </w:style>
  <w:style w:type="table" w:styleId="LentelKlasikin1">
    <w:name w:val="Table Classic 1"/>
    <w:basedOn w:val="prastojilentel"/>
    <w:uiPriority w:val="99"/>
    <w:semiHidden/>
    <w:unhideWhenUsed/>
    <w:rsid w:val="0053143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2">
    <w:name w:val="Table Classic 2"/>
    <w:basedOn w:val="prastojilentel"/>
    <w:uiPriority w:val="99"/>
    <w:semiHidden/>
    <w:unhideWhenUsed/>
    <w:rsid w:val="0053143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3">
    <w:name w:val="Table Classic 3"/>
    <w:basedOn w:val="prastojilentel"/>
    <w:uiPriority w:val="99"/>
    <w:semiHidden/>
    <w:unhideWhenUsed/>
    <w:rsid w:val="0053143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4">
    <w:name w:val="Table Classic 4"/>
    <w:basedOn w:val="prastojilentel"/>
    <w:uiPriority w:val="99"/>
    <w:semiHidden/>
    <w:unhideWhenUsed/>
    <w:rsid w:val="0053143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liustracijsraas">
    <w:name w:val="table of figures"/>
    <w:basedOn w:val="prastasis"/>
    <w:next w:val="prastasis"/>
    <w:uiPriority w:val="99"/>
    <w:semiHidden/>
    <w:unhideWhenUsed/>
    <w:rsid w:val="00531432"/>
  </w:style>
  <w:style w:type="character" w:styleId="Dokumentoinaosnumeris">
    <w:name w:val="endnote reference"/>
    <w:basedOn w:val="Numatytasispastraiposriftas"/>
    <w:uiPriority w:val="99"/>
    <w:semiHidden/>
    <w:unhideWhenUsed/>
    <w:rsid w:val="00531432"/>
    <w:rPr>
      <w:rFonts w:ascii="Calibri" w:hAnsi="Calibri" w:cs="Calibri"/>
      <w:vertAlign w:val="superscript"/>
    </w:rPr>
  </w:style>
  <w:style w:type="paragraph" w:styleId="Literatra">
    <w:name w:val="table of authorities"/>
    <w:basedOn w:val="prastasis"/>
    <w:next w:val="prastasis"/>
    <w:uiPriority w:val="99"/>
    <w:semiHidden/>
    <w:unhideWhenUsed/>
    <w:rsid w:val="00531432"/>
    <w:pPr>
      <w:ind w:left="220" w:hanging="220"/>
    </w:pPr>
  </w:style>
  <w:style w:type="paragraph" w:styleId="Literatrossraoantrat">
    <w:name w:val="toa heading"/>
    <w:basedOn w:val="prastasis"/>
    <w:next w:val="prastasis"/>
    <w:uiPriority w:val="99"/>
    <w:semiHidden/>
    <w:unhideWhenUsed/>
    <w:rsid w:val="00531432"/>
    <w:pPr>
      <w:spacing w:before="120"/>
    </w:pPr>
    <w:rPr>
      <w:rFonts w:ascii="Calibri Light" w:eastAsiaTheme="majorEastAsia" w:hAnsi="Calibri Light" w:cs="Calibri Light"/>
      <w:b/>
      <w:bCs/>
    </w:rPr>
  </w:style>
  <w:style w:type="table" w:styleId="Spalvotassraas">
    <w:name w:val="Colorful List"/>
    <w:basedOn w:val="prastojilentel"/>
    <w:uiPriority w:val="72"/>
    <w:semiHidden/>
    <w:unhideWhenUsed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semiHidden/>
    <w:unhideWhenUsed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semiHidden/>
    <w:unhideWhenUsed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semiHidden/>
    <w:unhideWhenUsed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semiHidden/>
    <w:unhideWhenUsed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semiHidden/>
    <w:unhideWhenUsed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rsid w:val="00531432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entelSpalvota1">
    <w:name w:val="Table Colorful 1"/>
    <w:basedOn w:val="prastojilentel"/>
    <w:uiPriority w:val="99"/>
    <w:semiHidden/>
    <w:unhideWhenUsed/>
    <w:rsid w:val="0053143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palvota2">
    <w:name w:val="Table Colorful 2"/>
    <w:basedOn w:val="prastojilentel"/>
    <w:uiPriority w:val="99"/>
    <w:semiHidden/>
    <w:unhideWhenUsed/>
    <w:rsid w:val="0053143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palvota3">
    <w:name w:val="Table Colorful 3"/>
    <w:basedOn w:val="prastojilentel"/>
    <w:uiPriority w:val="99"/>
    <w:semiHidden/>
    <w:unhideWhenUsed/>
    <w:rsid w:val="0053143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palvotasspalvinimas">
    <w:name w:val="Colorful Shading"/>
    <w:basedOn w:val="prastojilentel"/>
    <w:uiPriority w:val="71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rsid w:val="00531432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tinklelis">
    <w:name w:val="Colorful Grid"/>
    <w:basedOn w:val="prastojilentel"/>
    <w:uiPriority w:val="73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semiHidden/>
    <w:unhideWhenUsed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rsid w:val="0053143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dresasantvoko">
    <w:name w:val="envelope address"/>
    <w:basedOn w:val="prastasis"/>
    <w:uiPriority w:val="99"/>
    <w:semiHidden/>
    <w:unhideWhenUsed/>
    <w:rsid w:val="00531432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</w:rPr>
  </w:style>
  <w:style w:type="numbering" w:styleId="Straipsnissekcija">
    <w:name w:val="Outline List 3"/>
    <w:basedOn w:val="Sraonra"/>
    <w:uiPriority w:val="99"/>
    <w:semiHidden/>
    <w:unhideWhenUsed/>
    <w:rsid w:val="00531432"/>
    <w:pPr>
      <w:numPr>
        <w:numId w:val="26"/>
      </w:numPr>
    </w:pPr>
  </w:style>
  <w:style w:type="table" w:styleId="1paprastojilentel">
    <w:name w:val="Plain Table 1"/>
    <w:basedOn w:val="prastojilentel"/>
    <w:uiPriority w:val="41"/>
    <w:rsid w:val="0053143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53143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paprastojilentel">
    <w:name w:val="Plain Table 3"/>
    <w:basedOn w:val="prastojilentel"/>
    <w:uiPriority w:val="43"/>
    <w:rsid w:val="0053143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paprastojilentel">
    <w:name w:val="Plain Table 4"/>
    <w:basedOn w:val="prastojilentel"/>
    <w:uiPriority w:val="44"/>
    <w:rsid w:val="0053143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paprastojilentel">
    <w:name w:val="Plain Table 5"/>
    <w:basedOn w:val="prastojilentel"/>
    <w:uiPriority w:val="45"/>
    <w:rsid w:val="0053143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etarp">
    <w:name w:val="No Spacing"/>
    <w:basedOn w:val="prastasis"/>
    <w:uiPriority w:val="1"/>
    <w:qFormat/>
    <w:rsid w:val="003C0BB6"/>
    <w:rPr>
      <w:szCs w:val="32"/>
    </w:rPr>
  </w:style>
  <w:style w:type="paragraph" w:styleId="Data">
    <w:name w:val="Date"/>
    <w:basedOn w:val="prastasis"/>
    <w:next w:val="prastasis"/>
    <w:link w:val="DataDiagrama"/>
    <w:uiPriority w:val="99"/>
    <w:semiHidden/>
    <w:unhideWhenUsed/>
    <w:rsid w:val="00531432"/>
  </w:style>
  <w:style w:type="character" w:customStyle="1" w:styleId="DataDiagrama">
    <w:name w:val="Data Diagrama"/>
    <w:basedOn w:val="Numatytasispastraiposriftas"/>
    <w:link w:val="Data"/>
    <w:uiPriority w:val="99"/>
    <w:semiHidden/>
    <w:rsid w:val="00531432"/>
    <w:rPr>
      <w:rFonts w:ascii="Calibri" w:hAnsi="Calibri" w:cs="Calibri"/>
    </w:rPr>
  </w:style>
  <w:style w:type="paragraph" w:styleId="prastasiniatinklio">
    <w:name w:val="Normal (Web)"/>
    <w:basedOn w:val="prastasis"/>
    <w:uiPriority w:val="99"/>
    <w:semiHidden/>
    <w:unhideWhenUsed/>
    <w:rsid w:val="00531432"/>
    <w:rPr>
      <w:rFonts w:ascii="Times New Roman" w:hAnsi="Times New Roman"/>
    </w:rPr>
  </w:style>
  <w:style w:type="character" w:customStyle="1" w:styleId="SmartHyperlink">
    <w:name w:val="Smart Hyperlink"/>
    <w:basedOn w:val="Numatytasispastraiposriftas"/>
    <w:uiPriority w:val="99"/>
    <w:semiHidden/>
    <w:unhideWhenUsed/>
    <w:rsid w:val="00531432"/>
    <w:rPr>
      <w:rFonts w:ascii="Calibri" w:hAnsi="Calibri" w:cs="Calibri"/>
      <w:u w:val="dotted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531432"/>
    <w:rPr>
      <w:rFonts w:ascii="Calibri" w:hAnsi="Calibri" w:cs="Calibri"/>
      <w:color w:val="605E5C"/>
      <w:shd w:val="clear" w:color="auto" w:fill="E1DFDD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53143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531432"/>
    <w:rPr>
      <w:rFonts w:ascii="Calibri" w:hAnsi="Calibri" w:cs="Calibri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531432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531432"/>
    <w:rPr>
      <w:rFonts w:ascii="Calibri" w:hAnsi="Calibri" w:cs="Calibri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531432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531432"/>
    <w:rPr>
      <w:rFonts w:ascii="Calibri" w:hAnsi="Calibri" w:cs="Calibri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531432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531432"/>
    <w:rPr>
      <w:rFonts w:ascii="Calibri" w:hAnsi="Calibri" w:cs="Calibri"/>
    </w:rPr>
  </w:style>
  <w:style w:type="paragraph" w:styleId="Pagrindiniotekstopirmatrauka">
    <w:name w:val="Body Text First Indent"/>
    <w:basedOn w:val="Pagrindinistekstas"/>
    <w:link w:val="PagrindiniotekstopirmatraukaDiagrama"/>
    <w:uiPriority w:val="99"/>
    <w:semiHidden/>
    <w:unhideWhenUsed/>
    <w:rsid w:val="00531432"/>
    <w:pPr>
      <w:spacing w:after="0"/>
      <w:ind w:firstLine="360"/>
    </w:pPr>
  </w:style>
  <w:style w:type="character" w:customStyle="1" w:styleId="PagrindiniotekstopirmatraukaDiagrama">
    <w:name w:val="Pagrindinio teksto pirma įtrauka Diagrama"/>
    <w:basedOn w:val="PagrindinistekstasDiagrama"/>
    <w:link w:val="Pagrindiniotekstopirmatrauka"/>
    <w:uiPriority w:val="99"/>
    <w:semiHidden/>
    <w:rsid w:val="00531432"/>
    <w:rPr>
      <w:rFonts w:ascii="Calibri" w:hAnsi="Calibri" w:cs="Calibri"/>
    </w:rPr>
  </w:style>
  <w:style w:type="paragraph" w:styleId="Pagrindiniotekstopirmatrauka2">
    <w:name w:val="Body Text First Indent 2"/>
    <w:basedOn w:val="Pagrindiniotekstotrauka"/>
    <w:link w:val="Pagrindiniotekstopirmatrauka2Diagrama"/>
    <w:uiPriority w:val="99"/>
    <w:semiHidden/>
    <w:unhideWhenUsed/>
    <w:rsid w:val="00531432"/>
    <w:pPr>
      <w:spacing w:after="0"/>
      <w:ind w:firstLine="360"/>
    </w:pPr>
  </w:style>
  <w:style w:type="character" w:customStyle="1" w:styleId="Pagrindiniotekstopirmatrauka2Diagrama">
    <w:name w:val="Pagrindinio teksto pirma įtrauka 2 Diagrama"/>
    <w:basedOn w:val="PagrindiniotekstotraukaDiagrama"/>
    <w:link w:val="Pagrindiniotekstopirmatrauka2"/>
    <w:uiPriority w:val="99"/>
    <w:semiHidden/>
    <w:rsid w:val="00531432"/>
    <w:rPr>
      <w:rFonts w:ascii="Calibri" w:hAnsi="Calibri" w:cs="Calibri"/>
    </w:rPr>
  </w:style>
  <w:style w:type="paragraph" w:styleId="prastojitrauka">
    <w:name w:val="Normal Indent"/>
    <w:basedOn w:val="prastasis"/>
    <w:uiPriority w:val="99"/>
    <w:semiHidden/>
    <w:unhideWhenUsed/>
    <w:rsid w:val="00531432"/>
    <w:pPr>
      <w:ind w:left="720"/>
    </w:pPr>
  </w:style>
  <w:style w:type="paragraph" w:styleId="Pastabosantrat">
    <w:name w:val="Note Heading"/>
    <w:basedOn w:val="prastasis"/>
    <w:next w:val="prastasis"/>
    <w:link w:val="PastabosantratDiagrama"/>
    <w:uiPriority w:val="99"/>
    <w:semiHidden/>
    <w:unhideWhenUsed/>
    <w:rsid w:val="00531432"/>
  </w:style>
  <w:style w:type="character" w:customStyle="1" w:styleId="PastabosantratDiagrama">
    <w:name w:val="Pastabos antraštė Diagrama"/>
    <w:basedOn w:val="Numatytasispastraiposriftas"/>
    <w:link w:val="Pastabosantrat"/>
    <w:uiPriority w:val="99"/>
    <w:semiHidden/>
    <w:rsid w:val="00531432"/>
    <w:rPr>
      <w:rFonts w:ascii="Calibri" w:hAnsi="Calibri" w:cs="Calibri"/>
    </w:rPr>
  </w:style>
  <w:style w:type="table" w:styleId="Lenteliuolaikin">
    <w:name w:val="Table Contemporary"/>
    <w:basedOn w:val="prastojilentel"/>
    <w:uiPriority w:val="99"/>
    <w:semiHidden/>
    <w:unhideWhenUsed/>
    <w:rsid w:val="0053143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viesussraas">
    <w:name w:val="Light List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sraas1parykinimas">
    <w:name w:val="Light List Accent 1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semiHidden/>
    <w:unhideWhenUsed/>
    <w:rsid w:val="00531432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viesusisspalvinimas">
    <w:name w:val="Light Shading"/>
    <w:basedOn w:val="prastojilentel"/>
    <w:uiPriority w:val="60"/>
    <w:semiHidden/>
    <w:unhideWhenUsed/>
    <w:rsid w:val="0053143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esusspalvinimas1parykinimas">
    <w:name w:val="Light Shading Accent 1"/>
    <w:basedOn w:val="prastojilentel"/>
    <w:uiPriority w:val="60"/>
    <w:semiHidden/>
    <w:unhideWhenUsed/>
    <w:rsid w:val="00531432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semiHidden/>
    <w:unhideWhenUsed/>
    <w:rsid w:val="00531432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semiHidden/>
    <w:unhideWhenUsed/>
    <w:rsid w:val="00531432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semiHidden/>
    <w:unhideWhenUsed/>
    <w:rsid w:val="00531432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semiHidden/>
    <w:unhideWhenUsed/>
    <w:rsid w:val="00531432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semiHidden/>
    <w:unhideWhenUsed/>
    <w:rsid w:val="00531432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viesustinklelis">
    <w:name w:val="Light Grid"/>
    <w:basedOn w:val="prastojilentel"/>
    <w:uiPriority w:val="62"/>
    <w:semiHidden/>
    <w:unhideWhenUsed/>
    <w:rsid w:val="0053143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esustinklelis1parykinimas">
    <w:name w:val="Light Grid Accent 1"/>
    <w:basedOn w:val="prastojilentel"/>
    <w:uiPriority w:val="62"/>
    <w:rsid w:val="00531432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semiHidden/>
    <w:unhideWhenUsed/>
    <w:rsid w:val="00531432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semiHidden/>
    <w:unhideWhenUsed/>
    <w:rsid w:val="00531432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semiHidden/>
    <w:unhideWhenUsed/>
    <w:rsid w:val="00531432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semiHidden/>
    <w:unhideWhenUsed/>
    <w:rsid w:val="00531432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semiHidden/>
    <w:unhideWhenUsed/>
    <w:rsid w:val="00531432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Tamsussraas">
    <w:name w:val="Dark List"/>
    <w:basedOn w:val="prastojilentel"/>
    <w:uiPriority w:val="70"/>
    <w:semiHidden/>
    <w:unhideWhenUsed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semiHidden/>
    <w:unhideWhenUsed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Tamsussraas2parykinimas">
    <w:name w:val="Dark List Accent 2"/>
    <w:basedOn w:val="prastojilentel"/>
    <w:uiPriority w:val="70"/>
    <w:semiHidden/>
    <w:unhideWhenUsed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Tamsussraas3parykinimas">
    <w:name w:val="Dark List Accent 3"/>
    <w:basedOn w:val="prastojilentel"/>
    <w:uiPriority w:val="70"/>
    <w:semiHidden/>
    <w:unhideWhenUsed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Tamsussraas4parykinimas">
    <w:name w:val="Dark List Accent 4"/>
    <w:basedOn w:val="prastojilentel"/>
    <w:uiPriority w:val="70"/>
    <w:semiHidden/>
    <w:unhideWhenUsed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Tamsussraas5parykinimas">
    <w:name w:val="Dark List Accent 5"/>
    <w:basedOn w:val="prastojilentel"/>
    <w:uiPriority w:val="70"/>
    <w:semiHidden/>
    <w:unhideWhenUsed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Tamsussraas6parykinimas">
    <w:name w:val="Dark List Accent 6"/>
    <w:basedOn w:val="prastojilentel"/>
    <w:uiPriority w:val="70"/>
    <w:rsid w:val="00531432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1sraolentelviesi">
    <w:name w:val="List Table 1 Light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sraolentelviesi1parykinimas">
    <w:name w:val="List Table 1 Light Accent 1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sraolentelviesi2parykinimas">
    <w:name w:val="List Table 1 Light Accent 2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sraolentelviesi3parykinimas">
    <w:name w:val="List Table 1 Light Accent 3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sraolentelviesi4parykinimas">
    <w:name w:val="List Table 1 Light Accent 4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sraolentelviesi5parykinimas">
    <w:name w:val="List Table 1 Light Accent 5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sraolentelviesi6parykinimas">
    <w:name w:val="List Table 1 Light Accent 6"/>
    <w:basedOn w:val="prastojilentel"/>
    <w:uiPriority w:val="46"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sraolentel">
    <w:name w:val="List Table 2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sraolentel1parykinimas">
    <w:name w:val="List Table 2 Accent 1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sraolentel2parykinimas">
    <w:name w:val="List Table 2 Accent 2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sraolentel3parykinimas">
    <w:name w:val="List Table 2 Accent 3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sraolentel4parykinimas">
    <w:name w:val="List Table 2 Accent 4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sraolentel5parykinimas">
    <w:name w:val="List Table 2 Accent 5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sraolentel6parykinimas">
    <w:name w:val="List Table 2 Accent 6"/>
    <w:basedOn w:val="prastojilentel"/>
    <w:uiPriority w:val="47"/>
    <w:rsid w:val="00531432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sraolentel">
    <w:name w:val="List Table 3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sraolentel1parykinimas">
    <w:name w:val="List Table 3 Accent 1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sraolentel2parykinimas">
    <w:name w:val="List Table 3 Accent 2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sraolentel3parykinimas">
    <w:name w:val="List Table 3 Accent 3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sraolentel4parykinimas">
    <w:name w:val="List Table 3 Accent 4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sraolentel5parykinimas">
    <w:name w:val="List Table 3 Accent 5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sraolentel6parykinimas">
    <w:name w:val="List Table 3 Accent 6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sraolentel">
    <w:name w:val="List Table 4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sraolentel1parykinimas">
    <w:name w:val="List Table 4 Accent 1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sraolentel2parykinimas">
    <w:name w:val="List Table 4 Accent 2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sraolentel3parykinimas">
    <w:name w:val="List Table 4 Accent 3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sraolentel4parykinimas">
    <w:name w:val="List Table 4 Accent 4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sraolentel5parykinimas">
    <w:name w:val="List Table 4 Accent 5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sraolentel6parykinimas">
    <w:name w:val="List Table 4 Accent 6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sraolenteltamsi">
    <w:name w:val="List Table 5 Dark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1parykinimas">
    <w:name w:val="List Table 5 Dark Accent 1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2parykinimas">
    <w:name w:val="List Table 5 Dark Accent 2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3parykinimas">
    <w:name w:val="List Table 5 Dark Accent 3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4parykinimas">
    <w:name w:val="List Table 5 Dark Accent 4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5parykinimas">
    <w:name w:val="List Table 5 Dark Accent 5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6parykinimas">
    <w:name w:val="List Table 5 Dark Accent 6"/>
    <w:basedOn w:val="prastojilentel"/>
    <w:uiPriority w:val="50"/>
    <w:rsid w:val="00531432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sraolentelspalvinga">
    <w:name w:val="List Table 6 Colorful"/>
    <w:basedOn w:val="prastojilentel"/>
    <w:uiPriority w:val="51"/>
    <w:rsid w:val="0053143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sraolentelspalvinga1parykinimas">
    <w:name w:val="List Table 6 Colorful Accent 1"/>
    <w:basedOn w:val="prastojilentel"/>
    <w:uiPriority w:val="51"/>
    <w:rsid w:val="00531432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sraolentelspalvinga2parykinimas">
    <w:name w:val="List Table 6 Colorful Accent 2"/>
    <w:basedOn w:val="prastojilentel"/>
    <w:uiPriority w:val="51"/>
    <w:rsid w:val="0053143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sraolentelspalvinga3parykinimas">
    <w:name w:val="List Table 6 Colorful Accent 3"/>
    <w:basedOn w:val="prastojilentel"/>
    <w:uiPriority w:val="51"/>
    <w:rsid w:val="0053143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sraolentelspalvinga4parykinimas">
    <w:name w:val="List Table 6 Colorful Accent 4"/>
    <w:basedOn w:val="prastojilentel"/>
    <w:uiPriority w:val="51"/>
    <w:rsid w:val="0053143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sraolentelspalvinga5parykinimas">
    <w:name w:val="List Table 6 Colorful Accent 5"/>
    <w:basedOn w:val="prastojilentel"/>
    <w:uiPriority w:val="51"/>
    <w:rsid w:val="0053143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sraolentelspalvinga6parykinimas">
    <w:name w:val="List Table 6 Colorful Accent 6"/>
    <w:basedOn w:val="prastojilentel"/>
    <w:uiPriority w:val="51"/>
    <w:rsid w:val="0053143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sraolentelspalvinga">
    <w:name w:val="List Table 7 Colorful"/>
    <w:basedOn w:val="prastojilentel"/>
    <w:uiPriority w:val="52"/>
    <w:rsid w:val="0053143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1parykinimas">
    <w:name w:val="List Table 7 Colorful Accent 1"/>
    <w:basedOn w:val="prastojilentel"/>
    <w:uiPriority w:val="52"/>
    <w:rsid w:val="00531432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2parykinimas">
    <w:name w:val="List Table 7 Colorful Accent 2"/>
    <w:basedOn w:val="prastojilentel"/>
    <w:uiPriority w:val="52"/>
    <w:rsid w:val="00531432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3parykinimas">
    <w:name w:val="List Table 7 Colorful Accent 3"/>
    <w:basedOn w:val="prastojilentel"/>
    <w:uiPriority w:val="52"/>
    <w:rsid w:val="00531432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4parykinimas">
    <w:name w:val="List Table 7 Colorful Accent 4"/>
    <w:basedOn w:val="prastojilentel"/>
    <w:uiPriority w:val="52"/>
    <w:rsid w:val="00531432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5parykinimas">
    <w:name w:val="List Table 7 Colorful Accent 5"/>
    <w:basedOn w:val="prastojilentel"/>
    <w:uiPriority w:val="52"/>
    <w:rsid w:val="00531432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6parykinimas">
    <w:name w:val="List Table 7 Colorful Accent 6"/>
    <w:basedOn w:val="prastojilentel"/>
    <w:uiPriority w:val="52"/>
    <w:rsid w:val="00531432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lpatoparaas">
    <w:name w:val="E-mail Signature"/>
    <w:basedOn w:val="prastasis"/>
    <w:link w:val="ElpatoparaasDiagrama"/>
    <w:uiPriority w:val="99"/>
    <w:semiHidden/>
    <w:unhideWhenUsed/>
    <w:rsid w:val="00531432"/>
  </w:style>
  <w:style w:type="character" w:customStyle="1" w:styleId="ElpatoparaasDiagrama">
    <w:name w:val="El. pašto parašas Diagrama"/>
    <w:basedOn w:val="Numatytasispastraiposriftas"/>
    <w:link w:val="Elpatoparaas"/>
    <w:uiPriority w:val="99"/>
    <w:semiHidden/>
    <w:rsid w:val="00531432"/>
    <w:rPr>
      <w:rFonts w:ascii="Calibri" w:hAnsi="Calibri" w:cs="Calibri"/>
    </w:rPr>
  </w:style>
  <w:style w:type="paragraph" w:styleId="Pasveikinimas">
    <w:name w:val="Salutation"/>
    <w:basedOn w:val="prastasis"/>
    <w:next w:val="prastasis"/>
    <w:link w:val="PasveikinimasDiagrama"/>
    <w:uiPriority w:val="99"/>
    <w:semiHidden/>
    <w:unhideWhenUsed/>
    <w:rsid w:val="00531432"/>
  </w:style>
  <w:style w:type="character" w:customStyle="1" w:styleId="PasveikinimasDiagrama">
    <w:name w:val="Pasveikinimas Diagrama"/>
    <w:basedOn w:val="Numatytasispastraiposriftas"/>
    <w:link w:val="Pasveikinimas"/>
    <w:uiPriority w:val="99"/>
    <w:semiHidden/>
    <w:rsid w:val="00531432"/>
    <w:rPr>
      <w:rFonts w:ascii="Calibri" w:hAnsi="Calibri" w:cs="Calibri"/>
    </w:rPr>
  </w:style>
  <w:style w:type="table" w:styleId="LentelStulpeliai1">
    <w:name w:val="Table Columns 1"/>
    <w:basedOn w:val="prastojilentel"/>
    <w:uiPriority w:val="99"/>
    <w:semiHidden/>
    <w:unhideWhenUsed/>
    <w:rsid w:val="0053143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ulpeliai2">
    <w:name w:val="Table Columns 2"/>
    <w:basedOn w:val="prastojilentel"/>
    <w:uiPriority w:val="99"/>
    <w:semiHidden/>
    <w:unhideWhenUsed/>
    <w:rsid w:val="0053143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ulpeliai3">
    <w:name w:val="Table Columns 3"/>
    <w:basedOn w:val="prastojilentel"/>
    <w:uiPriority w:val="99"/>
    <w:semiHidden/>
    <w:unhideWhenUsed/>
    <w:rsid w:val="0053143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ulpeliai4">
    <w:name w:val="Table Columns 4"/>
    <w:basedOn w:val="prastojilentel"/>
    <w:uiPriority w:val="99"/>
    <w:semiHidden/>
    <w:unhideWhenUsed/>
    <w:rsid w:val="0053143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LentelStulpeliai5">
    <w:name w:val="Table Columns 5"/>
    <w:basedOn w:val="prastojilentel"/>
    <w:uiPriority w:val="99"/>
    <w:semiHidden/>
    <w:unhideWhenUsed/>
    <w:rsid w:val="0053143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Paraas">
    <w:name w:val="Signature"/>
    <w:basedOn w:val="prastasis"/>
    <w:link w:val="ParaasDiagrama"/>
    <w:uiPriority w:val="99"/>
    <w:semiHidden/>
    <w:unhideWhenUsed/>
    <w:rsid w:val="00531432"/>
    <w:pPr>
      <w:ind w:left="4320"/>
    </w:pPr>
  </w:style>
  <w:style w:type="character" w:customStyle="1" w:styleId="ParaasDiagrama">
    <w:name w:val="Parašas Diagrama"/>
    <w:basedOn w:val="Numatytasispastraiposriftas"/>
    <w:link w:val="Paraas"/>
    <w:uiPriority w:val="99"/>
    <w:semiHidden/>
    <w:rsid w:val="00531432"/>
    <w:rPr>
      <w:rFonts w:ascii="Calibri" w:hAnsi="Calibri" w:cs="Calibri"/>
    </w:rPr>
  </w:style>
  <w:style w:type="table" w:styleId="LentelPaprasta1">
    <w:name w:val="Table Simple 1"/>
    <w:basedOn w:val="prastojilentel"/>
    <w:uiPriority w:val="99"/>
    <w:semiHidden/>
    <w:unhideWhenUsed/>
    <w:rsid w:val="0053143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LentelPaprasta2">
    <w:name w:val="Table Simple 2"/>
    <w:basedOn w:val="prastojilentel"/>
    <w:uiPriority w:val="99"/>
    <w:semiHidden/>
    <w:unhideWhenUsed/>
    <w:rsid w:val="0053143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LentelPaprasta3">
    <w:name w:val="Table Simple 3"/>
    <w:basedOn w:val="prastojilentel"/>
    <w:uiPriority w:val="99"/>
    <w:semiHidden/>
    <w:unhideWhenUsed/>
    <w:rsid w:val="0053143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entelSubtili1">
    <w:name w:val="Table Subtle 1"/>
    <w:basedOn w:val="prastojilentel"/>
    <w:uiPriority w:val="99"/>
    <w:semiHidden/>
    <w:unhideWhenUsed/>
    <w:rsid w:val="0053143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ubtili2">
    <w:name w:val="Table Subtle 2"/>
    <w:basedOn w:val="prastojilentel"/>
    <w:uiPriority w:val="99"/>
    <w:rsid w:val="0053143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ksas1">
    <w:name w:val="index 1"/>
    <w:basedOn w:val="prastasis"/>
    <w:next w:val="prastasis"/>
    <w:autoRedefine/>
    <w:uiPriority w:val="99"/>
    <w:semiHidden/>
    <w:unhideWhenUsed/>
    <w:rsid w:val="00531432"/>
    <w:pPr>
      <w:ind w:left="220" w:hanging="220"/>
    </w:pPr>
  </w:style>
  <w:style w:type="paragraph" w:styleId="Indeksas2">
    <w:name w:val="index 2"/>
    <w:basedOn w:val="prastasis"/>
    <w:next w:val="prastasis"/>
    <w:autoRedefine/>
    <w:uiPriority w:val="99"/>
    <w:semiHidden/>
    <w:unhideWhenUsed/>
    <w:rsid w:val="00531432"/>
    <w:pPr>
      <w:ind w:left="440" w:hanging="220"/>
    </w:pPr>
  </w:style>
  <w:style w:type="paragraph" w:styleId="Indeksas3">
    <w:name w:val="index 3"/>
    <w:basedOn w:val="prastasis"/>
    <w:next w:val="prastasis"/>
    <w:autoRedefine/>
    <w:uiPriority w:val="99"/>
    <w:semiHidden/>
    <w:unhideWhenUsed/>
    <w:rsid w:val="00531432"/>
    <w:pPr>
      <w:ind w:left="660" w:hanging="220"/>
    </w:pPr>
  </w:style>
  <w:style w:type="paragraph" w:styleId="Indeksas4">
    <w:name w:val="index 4"/>
    <w:basedOn w:val="prastasis"/>
    <w:next w:val="prastasis"/>
    <w:autoRedefine/>
    <w:uiPriority w:val="99"/>
    <w:semiHidden/>
    <w:unhideWhenUsed/>
    <w:rsid w:val="00531432"/>
    <w:pPr>
      <w:ind w:left="880" w:hanging="220"/>
    </w:pPr>
  </w:style>
  <w:style w:type="paragraph" w:styleId="Indeksas5">
    <w:name w:val="index 5"/>
    <w:basedOn w:val="prastasis"/>
    <w:next w:val="prastasis"/>
    <w:autoRedefine/>
    <w:uiPriority w:val="99"/>
    <w:semiHidden/>
    <w:unhideWhenUsed/>
    <w:rsid w:val="00531432"/>
    <w:pPr>
      <w:ind w:left="1100" w:hanging="220"/>
    </w:pPr>
  </w:style>
  <w:style w:type="paragraph" w:styleId="Indeksas6">
    <w:name w:val="index 6"/>
    <w:basedOn w:val="prastasis"/>
    <w:next w:val="prastasis"/>
    <w:autoRedefine/>
    <w:uiPriority w:val="99"/>
    <w:semiHidden/>
    <w:unhideWhenUsed/>
    <w:rsid w:val="00531432"/>
    <w:pPr>
      <w:ind w:left="1320" w:hanging="220"/>
    </w:pPr>
  </w:style>
  <w:style w:type="paragraph" w:styleId="Indeksas7">
    <w:name w:val="index 7"/>
    <w:basedOn w:val="prastasis"/>
    <w:next w:val="prastasis"/>
    <w:autoRedefine/>
    <w:uiPriority w:val="99"/>
    <w:semiHidden/>
    <w:unhideWhenUsed/>
    <w:rsid w:val="00531432"/>
    <w:pPr>
      <w:ind w:left="1540" w:hanging="220"/>
    </w:pPr>
  </w:style>
  <w:style w:type="paragraph" w:styleId="Indeksas8">
    <w:name w:val="index 8"/>
    <w:basedOn w:val="prastasis"/>
    <w:next w:val="prastasis"/>
    <w:autoRedefine/>
    <w:uiPriority w:val="99"/>
    <w:semiHidden/>
    <w:unhideWhenUsed/>
    <w:rsid w:val="00531432"/>
    <w:pPr>
      <w:ind w:left="1760" w:hanging="220"/>
    </w:pPr>
  </w:style>
  <w:style w:type="paragraph" w:styleId="Indeksas9">
    <w:name w:val="index 9"/>
    <w:basedOn w:val="prastasis"/>
    <w:next w:val="prastasis"/>
    <w:autoRedefine/>
    <w:uiPriority w:val="99"/>
    <w:semiHidden/>
    <w:unhideWhenUsed/>
    <w:rsid w:val="00531432"/>
    <w:pPr>
      <w:ind w:left="1980" w:hanging="220"/>
    </w:pPr>
  </w:style>
  <w:style w:type="paragraph" w:styleId="Indeksoantrat">
    <w:name w:val="index heading"/>
    <w:basedOn w:val="prastasis"/>
    <w:next w:val="Indeksas1"/>
    <w:uiPriority w:val="99"/>
    <w:semiHidden/>
    <w:unhideWhenUsed/>
    <w:rsid w:val="00531432"/>
    <w:rPr>
      <w:rFonts w:ascii="Calibri Light" w:eastAsiaTheme="majorEastAsia" w:hAnsi="Calibri Light" w:cs="Calibri Light"/>
      <w:b/>
      <w:bCs/>
    </w:rPr>
  </w:style>
  <w:style w:type="paragraph" w:styleId="Ubaigimas">
    <w:name w:val="Closing"/>
    <w:basedOn w:val="prastasis"/>
    <w:link w:val="UbaigimasDiagrama"/>
    <w:uiPriority w:val="99"/>
    <w:semiHidden/>
    <w:unhideWhenUsed/>
    <w:rsid w:val="00531432"/>
    <w:pPr>
      <w:ind w:left="4320"/>
    </w:pPr>
  </w:style>
  <w:style w:type="character" w:customStyle="1" w:styleId="UbaigimasDiagrama">
    <w:name w:val="Užbaigimas Diagrama"/>
    <w:basedOn w:val="Numatytasispastraiposriftas"/>
    <w:link w:val="Ubaigimas"/>
    <w:uiPriority w:val="99"/>
    <w:semiHidden/>
    <w:rsid w:val="00531432"/>
    <w:rPr>
      <w:rFonts w:ascii="Calibri" w:hAnsi="Calibri" w:cs="Calibri"/>
    </w:rPr>
  </w:style>
  <w:style w:type="table" w:styleId="Lentelstinklelis">
    <w:name w:val="Table Grid"/>
    <w:basedOn w:val="prastojilentel"/>
    <w:uiPriority w:val="39"/>
    <w:rsid w:val="00531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Tinklelis1">
    <w:name w:val="Table Grid 1"/>
    <w:basedOn w:val="prastojilentel"/>
    <w:uiPriority w:val="99"/>
    <w:semiHidden/>
    <w:unhideWhenUsed/>
    <w:rsid w:val="0053143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2">
    <w:name w:val="Table Grid 2"/>
    <w:basedOn w:val="prastojilentel"/>
    <w:uiPriority w:val="99"/>
    <w:semiHidden/>
    <w:unhideWhenUsed/>
    <w:rsid w:val="0053143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3">
    <w:name w:val="Table Grid 3"/>
    <w:basedOn w:val="prastojilentel"/>
    <w:uiPriority w:val="99"/>
    <w:semiHidden/>
    <w:unhideWhenUsed/>
    <w:rsid w:val="0053143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4">
    <w:name w:val="Table Grid 4"/>
    <w:basedOn w:val="prastojilentel"/>
    <w:uiPriority w:val="99"/>
    <w:semiHidden/>
    <w:unhideWhenUsed/>
    <w:rsid w:val="0053143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5">
    <w:name w:val="Table Grid 5"/>
    <w:basedOn w:val="prastojilentel"/>
    <w:uiPriority w:val="99"/>
    <w:semiHidden/>
    <w:unhideWhenUsed/>
    <w:rsid w:val="0053143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entelTinklelis6">
    <w:name w:val="Table Grid 6"/>
    <w:basedOn w:val="prastojilentel"/>
    <w:uiPriority w:val="99"/>
    <w:semiHidden/>
    <w:unhideWhenUsed/>
    <w:rsid w:val="0053143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entelTinklelis7">
    <w:name w:val="Table Grid 7"/>
    <w:basedOn w:val="prastojilentel"/>
    <w:uiPriority w:val="99"/>
    <w:semiHidden/>
    <w:unhideWhenUsed/>
    <w:rsid w:val="0053143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entelTinklelis8">
    <w:name w:val="Table Grid 8"/>
    <w:basedOn w:val="prastojilentel"/>
    <w:uiPriority w:val="99"/>
    <w:semiHidden/>
    <w:unhideWhenUsed/>
    <w:rsid w:val="0053143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inklelisviesus">
    <w:name w:val="Grid Table Light"/>
    <w:basedOn w:val="prastojilentel"/>
    <w:uiPriority w:val="40"/>
    <w:rsid w:val="0053143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tinkleliolentelviesi">
    <w:name w:val="Grid Table 1 Light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-1parykinimas">
    <w:name w:val="Grid Table 1 Light Accent 1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2parykinimas">
    <w:name w:val="Grid Table 1 Light Accent 2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3parykinimas">
    <w:name w:val="Grid Table 1 Light Accent 3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4parykinimas">
    <w:name w:val="Grid Table 1 Light Accent 4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5parykinimas">
    <w:name w:val="Grid Table 1 Light Accent 5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6parykinimas">
    <w:name w:val="Grid Table 1 Light Accent 6"/>
    <w:basedOn w:val="prastojilentel"/>
    <w:uiPriority w:val="46"/>
    <w:rsid w:val="0053143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tinkleliolentel">
    <w:name w:val="Grid Table 2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tinkleliolentel-1parykinimas">
    <w:name w:val="Grid Table 2 Accent 1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tinkleliolentel2parykinimas">
    <w:name w:val="Grid Table 2 Accent 2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tinkleliolentel3parykinimas">
    <w:name w:val="Grid Table 2 Accent 3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tinkleliolentel4parykinimas">
    <w:name w:val="Grid Table 2 Accent 4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tinkleliolentel5parykinimas">
    <w:name w:val="Grid Table 2 Accent 5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tinkleliolentel6parykinimas">
    <w:name w:val="Grid Table 2 Accent 6"/>
    <w:basedOn w:val="prastojilentel"/>
    <w:uiPriority w:val="47"/>
    <w:rsid w:val="00531432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tinkleliolentel">
    <w:name w:val="Grid Table 3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tinkleliolentel-1parykinimas">
    <w:name w:val="Grid Table 3 Accent 1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tinkleliolentel2parykinimas">
    <w:name w:val="Grid Table 3 Accent 2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tinkleliolentel3parykinimas">
    <w:name w:val="Grid Table 3 Accent 3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tinkleliolentel4parykinimas">
    <w:name w:val="Grid Table 3 Accent 4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tinkleliolentel5parykinimas">
    <w:name w:val="Grid Table 3 Accent 5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tinkleliolentel6parykinimas">
    <w:name w:val="Grid Table 3 Accent 6"/>
    <w:basedOn w:val="prastojilentel"/>
    <w:uiPriority w:val="48"/>
    <w:rsid w:val="0053143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tinkleliolentel">
    <w:name w:val="Grid Table 4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tinkleliolentel-1parykinimas">
    <w:name w:val="Grid Table 4 Accent 1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tinkleliolentel2parykinimas">
    <w:name w:val="Grid Table 4 Accent 2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tinkleliolentel3parykinimas">
    <w:name w:val="Grid Table 4 Accent 3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tinkleliolentel4parykinimas">
    <w:name w:val="Grid Table 4 Accent 4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tinkleliolentel5parykinimas">
    <w:name w:val="Grid Table 4 Accent 5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tinkleliolentel6parykinimas">
    <w:name w:val="Grid Table 4 Accent 6"/>
    <w:basedOn w:val="prastojilentel"/>
    <w:uiPriority w:val="49"/>
    <w:rsid w:val="0053143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tinkleliolenteltamsi">
    <w:name w:val="Grid Table 5 Dark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tinkleliolenteltamsi-1parykinimas">
    <w:name w:val="Grid Table 5 Dark Accent 1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tinkleliolenteltamsi2parykinimas">
    <w:name w:val="Grid Table 5 Dark Accent 2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tinkleliolenteltamsi3parykinimas">
    <w:name w:val="Grid Table 5 Dark Accent 3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tinkleliolenteltamsi4parykinimas">
    <w:name w:val="Grid Table 5 Dark Accent 4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tinkleliolenteltamsi5parykinimas">
    <w:name w:val="Grid Table 5 Dark Accent 5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tinkleliolenteltamsi6parykinimas">
    <w:name w:val="Grid Table 5 Dark Accent 6"/>
    <w:basedOn w:val="prastojilentel"/>
    <w:uiPriority w:val="50"/>
    <w:rsid w:val="005314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tinkleliolentelspalvinga">
    <w:name w:val="Grid Table 6 Colorful"/>
    <w:basedOn w:val="prastojilentel"/>
    <w:uiPriority w:val="51"/>
    <w:rsid w:val="0053143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tinkleliolentelspalvinga-1parykinimas">
    <w:name w:val="Grid Table 6 Colorful Accent 1"/>
    <w:basedOn w:val="prastojilentel"/>
    <w:uiPriority w:val="51"/>
    <w:rsid w:val="00531432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tinkleliolentelspalvinga2parykinimas">
    <w:name w:val="Grid Table 6 Colorful Accent 2"/>
    <w:basedOn w:val="prastojilentel"/>
    <w:uiPriority w:val="51"/>
    <w:rsid w:val="0053143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tinkleliolentelspalvinga3parykinimas">
    <w:name w:val="Grid Table 6 Colorful Accent 3"/>
    <w:basedOn w:val="prastojilentel"/>
    <w:uiPriority w:val="51"/>
    <w:rsid w:val="0053143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tinkleliolentelspalvinga4parykinimas">
    <w:name w:val="Grid Table 6 Colorful Accent 4"/>
    <w:basedOn w:val="prastojilentel"/>
    <w:uiPriority w:val="51"/>
    <w:rsid w:val="0053143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tinkleliolentelspalvinga5parykinimas">
    <w:name w:val="Grid Table 6 Colorful Accent 5"/>
    <w:basedOn w:val="prastojilentel"/>
    <w:uiPriority w:val="51"/>
    <w:rsid w:val="0053143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tinkleliolentelspalvinga6parykinimas">
    <w:name w:val="Grid Table 6 Colorful Accent 6"/>
    <w:basedOn w:val="prastojilentel"/>
    <w:uiPriority w:val="51"/>
    <w:rsid w:val="0053143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tinkleliolentelspalvinga">
    <w:name w:val="Grid Table 7 Colorful"/>
    <w:basedOn w:val="prastojilentel"/>
    <w:uiPriority w:val="52"/>
    <w:rsid w:val="0053143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tinkleliolentelspalvinga-1parykinimas">
    <w:name w:val="Grid Table 7 Colorful Accent 1"/>
    <w:basedOn w:val="prastojilentel"/>
    <w:uiPriority w:val="52"/>
    <w:rsid w:val="00531432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tinkleliolentelspalvinga2parykinimas">
    <w:name w:val="Grid Table 7 Colorful Accent 2"/>
    <w:basedOn w:val="prastojilentel"/>
    <w:uiPriority w:val="52"/>
    <w:rsid w:val="0053143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tinkleliolentelspalvinga3parykinimas">
    <w:name w:val="Grid Table 7 Colorful Accent 3"/>
    <w:basedOn w:val="prastojilentel"/>
    <w:uiPriority w:val="52"/>
    <w:rsid w:val="0053143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tinkleliolentelspalvinga4parykinimas">
    <w:name w:val="Grid Table 7 Colorful Accent 4"/>
    <w:basedOn w:val="prastojilentel"/>
    <w:uiPriority w:val="52"/>
    <w:rsid w:val="0053143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tinkleliolentelspalvinga5parykinimas">
    <w:name w:val="Grid Table 7 Colorful Accent 5"/>
    <w:basedOn w:val="prastojilentel"/>
    <w:uiPriority w:val="52"/>
    <w:rsid w:val="0053143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tinkleliolentelspalvinga6parykinimas">
    <w:name w:val="Grid Table 7 Colorful Accent 6"/>
    <w:basedOn w:val="prastojilentel"/>
    <w:uiPriority w:val="52"/>
    <w:rsid w:val="0053143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enteliniatinklis1">
    <w:name w:val="Table Web 1"/>
    <w:basedOn w:val="prastojilentel"/>
    <w:uiPriority w:val="99"/>
    <w:semiHidden/>
    <w:unhideWhenUsed/>
    <w:rsid w:val="0053143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iniatinklis2">
    <w:name w:val="Table Web 2"/>
    <w:basedOn w:val="prastojilentel"/>
    <w:uiPriority w:val="99"/>
    <w:semiHidden/>
    <w:unhideWhenUsed/>
    <w:rsid w:val="0053143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iniatinklis3">
    <w:name w:val="Table Web 3"/>
    <w:basedOn w:val="prastojilentel"/>
    <w:uiPriority w:val="99"/>
    <w:rsid w:val="0053143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uslapioinaosnuoroda">
    <w:name w:val="footnote reference"/>
    <w:basedOn w:val="Numatytasispastraiposriftas"/>
    <w:uiPriority w:val="99"/>
    <w:semiHidden/>
    <w:unhideWhenUsed/>
    <w:rsid w:val="00531432"/>
    <w:rPr>
      <w:rFonts w:ascii="Calibri" w:hAnsi="Calibri" w:cs="Calibri"/>
      <w:vertAlign w:val="superscript"/>
    </w:rPr>
  </w:style>
  <w:style w:type="character" w:styleId="Eilutsnumeris">
    <w:name w:val="line number"/>
    <w:basedOn w:val="Numatytasispastraiposriftas"/>
    <w:uiPriority w:val="99"/>
    <w:semiHidden/>
    <w:unhideWhenUsed/>
    <w:rsid w:val="00531432"/>
    <w:rPr>
      <w:rFonts w:ascii="Calibri" w:hAnsi="Calibri" w:cs="Calibri"/>
    </w:rPr>
  </w:style>
  <w:style w:type="table" w:styleId="LentelTrimaiaiefektai1">
    <w:name w:val="Table 3D effects 1"/>
    <w:basedOn w:val="prastojilentel"/>
    <w:uiPriority w:val="99"/>
    <w:semiHidden/>
    <w:unhideWhenUsed/>
    <w:rsid w:val="0053143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LentelTrimaiaiefektai2">
    <w:name w:val="Table 3D effects 2"/>
    <w:basedOn w:val="prastojilentel"/>
    <w:uiPriority w:val="99"/>
    <w:semiHidden/>
    <w:unhideWhenUsed/>
    <w:rsid w:val="0053143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rimaiaiefektai3">
    <w:name w:val="Table 3D effects 3"/>
    <w:basedOn w:val="prastojilentel"/>
    <w:uiPriority w:val="99"/>
    <w:semiHidden/>
    <w:unhideWhenUsed/>
    <w:rsid w:val="005314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ema">
    <w:name w:val="Table Theme"/>
    <w:basedOn w:val="prastojilentel"/>
    <w:uiPriority w:val="99"/>
    <w:semiHidden/>
    <w:unhideWhenUsed/>
    <w:rsid w:val="00531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uiPriority w:val="99"/>
    <w:semiHidden/>
    <w:unhideWhenUsed/>
    <w:rsid w:val="00531432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&#352;ablonai\Viengubi%20tarpai%20(tu&#353;ti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3EA5BF-DA04-4FD9-AC87-C19CD5C4C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Viengubi tarpai (tušti).dotx</Template>
  <TotalTime>0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2023-08-18T10:05:00Z</dcterms:created>
  <dcterms:modified xsi:type="dcterms:W3CDTF">2023-08-18T10:58:00Z</dcterms:modified>
</cp:coreProperties>
</file>